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72D" w:rsidRPr="002367F5" w:rsidRDefault="00FD672D" w:rsidP="0097159C">
      <w:pPr>
        <w:tabs>
          <w:tab w:val="left" w:pos="5700"/>
        </w:tabs>
        <w:spacing w:line="240" w:lineRule="auto"/>
        <w:ind w:left="0" w:right="-3" w:firstLine="0"/>
        <w:rPr>
          <w:rFonts w:ascii="Times New Roman" w:hAnsi="Times New Roman"/>
          <w:i w:val="0"/>
          <w:sz w:val="20"/>
          <w:szCs w:val="20"/>
        </w:rPr>
      </w:pPr>
      <w:bookmarkStart w:id="0" w:name="_Toc297298039"/>
      <w:bookmarkStart w:id="1" w:name="_Toc297298330"/>
      <w:bookmarkStart w:id="2" w:name="_Toc297298753"/>
      <w:bookmarkStart w:id="3" w:name="_Toc297298977"/>
    </w:p>
    <w:p w:rsidR="00613106" w:rsidRDefault="00613106" w:rsidP="00613106">
      <w:pPr>
        <w:tabs>
          <w:tab w:val="right" w:pos="900"/>
        </w:tabs>
        <w:jc w:val="center"/>
        <w:rPr>
          <w:rFonts w:ascii="Times New Roman" w:hAnsi="Times New Roman"/>
          <w:b/>
          <w:sz w:val="24"/>
        </w:rPr>
      </w:pPr>
      <w:bookmarkStart w:id="4" w:name="_Toc427840771"/>
      <w:bookmarkStart w:id="5" w:name="_Toc427840953"/>
      <w:bookmarkEnd w:id="0"/>
      <w:bookmarkEnd w:id="1"/>
      <w:bookmarkEnd w:id="2"/>
      <w:bookmarkEnd w:id="3"/>
      <w:r>
        <w:rPr>
          <w:rFonts w:ascii="Times New Roman" w:hAnsi="Times New Roman"/>
          <w:b/>
          <w:sz w:val="24"/>
        </w:rPr>
        <w:t xml:space="preserve">                                                       </w:t>
      </w:r>
    </w:p>
    <w:p w:rsidR="00613106" w:rsidRDefault="00613106"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1F5351" w:rsidRPr="001F5351" w:rsidRDefault="001F5351" w:rsidP="00613106">
      <w:pPr>
        <w:tabs>
          <w:tab w:val="right" w:pos="900"/>
        </w:tabs>
        <w:jc w:val="center"/>
        <w:rPr>
          <w:rFonts w:ascii="Times New Roman" w:hAnsi="Times New Roman"/>
          <w:b/>
          <w:sz w:val="24"/>
        </w:rPr>
      </w:pPr>
    </w:p>
    <w:p w:rsidR="00613106" w:rsidRDefault="00613106" w:rsidP="00613106">
      <w:pPr>
        <w:tabs>
          <w:tab w:val="right" w:pos="900"/>
        </w:tabs>
        <w:jc w:val="center"/>
        <w:rPr>
          <w:rFonts w:ascii="Times New Roman" w:hAnsi="Times New Roman"/>
          <w:b/>
          <w:sz w:val="24"/>
        </w:rPr>
      </w:pPr>
    </w:p>
    <w:p w:rsidR="001F5351" w:rsidRDefault="001F5351" w:rsidP="00613106">
      <w:pPr>
        <w:tabs>
          <w:tab w:val="right" w:pos="900"/>
        </w:tabs>
        <w:jc w:val="center"/>
        <w:rPr>
          <w:rFonts w:ascii="Times New Roman" w:hAnsi="Times New Roman"/>
          <w:b/>
          <w:sz w:val="24"/>
        </w:rPr>
      </w:pPr>
    </w:p>
    <w:p w:rsidR="00613106" w:rsidRDefault="001F5351" w:rsidP="001F5351">
      <w:pPr>
        <w:tabs>
          <w:tab w:val="right" w:pos="900"/>
        </w:tabs>
        <w:rPr>
          <w:rFonts w:ascii="Times New Roman" w:hAnsi="Times New Roman"/>
          <w:b/>
          <w:sz w:val="24"/>
        </w:rPr>
      </w:pPr>
      <w:r>
        <w:rPr>
          <w:rFonts w:ascii="Times New Roman" w:hAnsi="Times New Roman"/>
          <w:noProof/>
          <w:sz w:val="24"/>
        </w:rPr>
        <w:lastRenderedPageBreak/>
        <w:drawing>
          <wp:anchor distT="0" distB="0" distL="114300" distR="114300" simplePos="0" relativeHeight="251661312" behindDoc="0" locked="0" layoutInCell="1" allowOverlap="1" wp14:anchorId="7FFAEDF7" wp14:editId="588819C9">
            <wp:simplePos x="0" y="0"/>
            <wp:positionH relativeFrom="column">
              <wp:posOffset>2908300</wp:posOffset>
            </wp:positionH>
            <wp:positionV relativeFrom="paragraph">
              <wp:posOffset>297180</wp:posOffset>
            </wp:positionV>
            <wp:extent cx="787400" cy="1016000"/>
            <wp:effectExtent l="0" t="0" r="0" b="0"/>
            <wp:wrapSquare wrapText="right"/>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4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5F6" w:rsidRPr="00D33692" w:rsidRDefault="001975F6" w:rsidP="00613106">
      <w:pPr>
        <w:tabs>
          <w:tab w:val="right" w:pos="900"/>
        </w:tabs>
        <w:jc w:val="center"/>
        <w:rPr>
          <w:rFonts w:ascii="Times New Roman" w:hAnsi="Times New Roman"/>
          <w:b/>
          <w:sz w:val="24"/>
        </w:rPr>
      </w:pPr>
    </w:p>
    <w:p w:rsidR="001F5351" w:rsidRDefault="001F5351" w:rsidP="00613106">
      <w:pPr>
        <w:tabs>
          <w:tab w:val="right" w:pos="900"/>
        </w:tabs>
        <w:spacing w:line="240" w:lineRule="auto"/>
        <w:jc w:val="center"/>
        <w:rPr>
          <w:rFonts w:ascii="Times New Roman" w:hAnsi="Times New Roman"/>
          <w:b/>
          <w:i w:val="0"/>
          <w:szCs w:val="28"/>
        </w:rPr>
      </w:pPr>
    </w:p>
    <w:p w:rsidR="001F5351" w:rsidRDefault="001F5351" w:rsidP="00613106">
      <w:pPr>
        <w:tabs>
          <w:tab w:val="right" w:pos="900"/>
        </w:tabs>
        <w:spacing w:line="240" w:lineRule="auto"/>
        <w:jc w:val="center"/>
        <w:rPr>
          <w:rFonts w:ascii="Times New Roman" w:hAnsi="Times New Roman"/>
          <w:b/>
          <w:i w:val="0"/>
          <w:szCs w:val="28"/>
        </w:rPr>
      </w:pPr>
    </w:p>
    <w:p w:rsidR="001F5351" w:rsidRDefault="001F5351" w:rsidP="00613106">
      <w:pPr>
        <w:tabs>
          <w:tab w:val="right" w:pos="900"/>
        </w:tabs>
        <w:spacing w:line="240" w:lineRule="auto"/>
        <w:jc w:val="center"/>
        <w:rPr>
          <w:rFonts w:ascii="Times New Roman" w:hAnsi="Times New Roman"/>
          <w:b/>
          <w:i w:val="0"/>
          <w:szCs w:val="28"/>
        </w:rPr>
      </w:pPr>
    </w:p>
    <w:p w:rsidR="001F5351" w:rsidRDefault="001F5351" w:rsidP="00613106">
      <w:pPr>
        <w:tabs>
          <w:tab w:val="right" w:pos="900"/>
        </w:tabs>
        <w:spacing w:line="240" w:lineRule="auto"/>
        <w:jc w:val="center"/>
        <w:rPr>
          <w:rFonts w:ascii="Times New Roman" w:hAnsi="Times New Roman"/>
          <w:b/>
          <w:i w:val="0"/>
          <w:szCs w:val="28"/>
        </w:rPr>
      </w:pPr>
    </w:p>
    <w:p w:rsidR="001F5351" w:rsidRDefault="001F5351" w:rsidP="00613106">
      <w:pPr>
        <w:tabs>
          <w:tab w:val="right" w:pos="900"/>
        </w:tabs>
        <w:spacing w:line="240" w:lineRule="auto"/>
        <w:jc w:val="center"/>
        <w:rPr>
          <w:rFonts w:ascii="Times New Roman" w:hAnsi="Times New Roman"/>
          <w:b/>
          <w:i w:val="0"/>
          <w:szCs w:val="28"/>
        </w:rPr>
      </w:pPr>
    </w:p>
    <w:p w:rsidR="00613106" w:rsidRPr="00613106" w:rsidRDefault="00613106" w:rsidP="00613106">
      <w:pPr>
        <w:tabs>
          <w:tab w:val="right" w:pos="900"/>
        </w:tabs>
        <w:spacing w:line="240" w:lineRule="auto"/>
        <w:jc w:val="center"/>
        <w:rPr>
          <w:rFonts w:ascii="Times New Roman" w:hAnsi="Times New Roman"/>
          <w:b/>
          <w:i w:val="0"/>
          <w:szCs w:val="28"/>
        </w:rPr>
      </w:pPr>
      <w:r w:rsidRPr="00613106">
        <w:rPr>
          <w:rFonts w:ascii="Times New Roman" w:hAnsi="Times New Roman"/>
          <w:b/>
          <w:i w:val="0"/>
          <w:szCs w:val="28"/>
        </w:rPr>
        <w:t xml:space="preserve">СОВЕТ ДЕПУТАТОВ </w:t>
      </w:r>
      <w:r>
        <w:rPr>
          <w:rFonts w:ascii="Times New Roman" w:hAnsi="Times New Roman"/>
          <w:b/>
          <w:i w:val="0"/>
          <w:szCs w:val="28"/>
        </w:rPr>
        <w:t xml:space="preserve"> МУНИЦИПАЛЬНОГО ОБРАЗОВАНИЯ </w:t>
      </w:r>
      <w:r w:rsidRPr="00613106">
        <w:rPr>
          <w:rFonts w:ascii="Times New Roman" w:hAnsi="Times New Roman"/>
          <w:b/>
          <w:i w:val="0"/>
          <w:szCs w:val="28"/>
        </w:rPr>
        <w:t xml:space="preserve">СТАРОНИКОЛЬСКИЙ  СЕЛЬСОВЕТ                                  </w:t>
      </w:r>
      <w:r w:rsidRPr="00613106">
        <w:rPr>
          <w:rFonts w:ascii="Times New Roman" w:hAnsi="Times New Roman"/>
          <w:b/>
          <w:i w:val="0"/>
          <w:caps/>
          <w:szCs w:val="28"/>
        </w:rPr>
        <w:t>КрасногвардейскОГО районА оренбургской</w:t>
      </w:r>
      <w:r w:rsidRPr="00613106">
        <w:rPr>
          <w:rFonts w:ascii="Times New Roman" w:hAnsi="Times New Roman"/>
          <w:b/>
          <w:i w:val="0"/>
          <w:szCs w:val="28"/>
        </w:rPr>
        <w:t xml:space="preserve"> ОБЛАСТИ</w:t>
      </w:r>
      <w:r>
        <w:rPr>
          <w:rFonts w:ascii="Times New Roman" w:hAnsi="Times New Roman"/>
          <w:b/>
          <w:i w:val="0"/>
          <w:szCs w:val="28"/>
        </w:rPr>
        <w:t xml:space="preserve"> ЧЕТВЕРТОГО СОЗЫВА </w:t>
      </w:r>
    </w:p>
    <w:p w:rsidR="00613106" w:rsidRPr="00613106" w:rsidRDefault="001F5351" w:rsidP="00613106">
      <w:pPr>
        <w:pStyle w:val="13"/>
        <w:tabs>
          <w:tab w:val="right" w:pos="0"/>
        </w:tabs>
        <w:jc w:val="center"/>
        <w:rPr>
          <w:rFonts w:ascii="Times New Roman" w:hAnsi="Times New Roman"/>
          <w:szCs w:val="28"/>
        </w:rPr>
      </w:pPr>
      <w:r>
        <w:rPr>
          <w:rFonts w:ascii="Times New Roman" w:hAnsi="Times New Roman"/>
          <w:szCs w:val="28"/>
        </w:rPr>
        <w:t>РЕШЕНИ</w:t>
      </w:r>
      <w:r w:rsidR="00613106" w:rsidRPr="00613106">
        <w:rPr>
          <w:rFonts w:ascii="Times New Roman" w:hAnsi="Times New Roman"/>
          <w:szCs w:val="28"/>
        </w:rPr>
        <w:t>Е</w:t>
      </w:r>
    </w:p>
    <w:p w:rsidR="00613106" w:rsidRPr="001F5351" w:rsidRDefault="00054F9C" w:rsidP="001F5351">
      <w:pPr>
        <w:tabs>
          <w:tab w:val="right" w:pos="900"/>
          <w:tab w:val="right" w:pos="10260"/>
        </w:tabs>
        <w:ind w:left="0" w:firstLine="0"/>
        <w:rPr>
          <w:rStyle w:val="FontStyle15"/>
          <w:i w:val="0"/>
          <w:sz w:val="28"/>
          <w:szCs w:val="28"/>
        </w:rPr>
      </w:pPr>
      <w:r>
        <w:rPr>
          <w:rFonts w:ascii="Times New Roman" w:hAnsi="Times New Roman"/>
          <w:i w:val="0"/>
          <w:szCs w:val="28"/>
        </w:rPr>
        <w:t>23.12.</w:t>
      </w:r>
      <w:r w:rsidR="00613106">
        <w:rPr>
          <w:rFonts w:ascii="Times New Roman" w:hAnsi="Times New Roman"/>
          <w:i w:val="0"/>
          <w:szCs w:val="28"/>
        </w:rPr>
        <w:t>2020</w:t>
      </w:r>
      <w:r w:rsidR="001F5351">
        <w:rPr>
          <w:rFonts w:ascii="Times New Roman" w:hAnsi="Times New Roman"/>
          <w:i w:val="0"/>
          <w:szCs w:val="28"/>
        </w:rPr>
        <w:t xml:space="preserve"> </w:t>
      </w:r>
      <w:r w:rsidR="00613106" w:rsidRPr="00613106">
        <w:rPr>
          <w:rFonts w:ascii="Times New Roman" w:hAnsi="Times New Roman"/>
          <w:i w:val="0"/>
          <w:szCs w:val="28"/>
        </w:rPr>
        <w:t xml:space="preserve">                                                                     </w:t>
      </w:r>
      <w:r w:rsidR="00613106">
        <w:rPr>
          <w:rFonts w:ascii="Times New Roman" w:hAnsi="Times New Roman"/>
          <w:i w:val="0"/>
          <w:szCs w:val="28"/>
        </w:rPr>
        <w:t xml:space="preserve">     </w:t>
      </w:r>
      <w:r>
        <w:rPr>
          <w:rFonts w:ascii="Times New Roman" w:hAnsi="Times New Roman"/>
          <w:i w:val="0"/>
          <w:szCs w:val="28"/>
        </w:rPr>
        <w:t xml:space="preserve">                  </w:t>
      </w:r>
      <w:r w:rsidR="001F5351">
        <w:rPr>
          <w:rFonts w:ascii="Times New Roman" w:hAnsi="Times New Roman"/>
          <w:i w:val="0"/>
          <w:szCs w:val="28"/>
        </w:rPr>
        <w:t xml:space="preserve">       </w:t>
      </w:r>
      <w:r>
        <w:rPr>
          <w:rFonts w:ascii="Times New Roman" w:hAnsi="Times New Roman"/>
          <w:i w:val="0"/>
          <w:szCs w:val="28"/>
        </w:rPr>
        <w:t xml:space="preserve"> </w:t>
      </w:r>
      <w:r w:rsidR="00613106">
        <w:rPr>
          <w:rFonts w:ascii="Times New Roman" w:hAnsi="Times New Roman"/>
          <w:i w:val="0"/>
          <w:szCs w:val="28"/>
        </w:rPr>
        <w:t xml:space="preserve">   </w:t>
      </w:r>
      <w:r w:rsidR="00613106" w:rsidRPr="00613106">
        <w:rPr>
          <w:rFonts w:ascii="Times New Roman" w:hAnsi="Times New Roman"/>
          <w:i w:val="0"/>
          <w:szCs w:val="28"/>
        </w:rPr>
        <w:t xml:space="preserve">№ </w:t>
      </w:r>
      <w:r>
        <w:rPr>
          <w:rFonts w:ascii="Times New Roman" w:hAnsi="Times New Roman"/>
          <w:i w:val="0"/>
          <w:szCs w:val="28"/>
        </w:rPr>
        <w:t>6/2</w:t>
      </w:r>
      <w:r w:rsidR="00613106" w:rsidRPr="00D33692">
        <w:rPr>
          <w:szCs w:val="28"/>
        </w:rPr>
        <w:t xml:space="preserve">         </w:t>
      </w:r>
    </w:p>
    <w:p w:rsidR="00613106" w:rsidRDefault="00613106" w:rsidP="001F5351">
      <w:pPr>
        <w:pStyle w:val="Style7"/>
        <w:widowControl/>
        <w:rPr>
          <w:rStyle w:val="FontStyle15"/>
          <w:sz w:val="28"/>
          <w:szCs w:val="28"/>
        </w:rPr>
      </w:pPr>
      <w:r>
        <w:rPr>
          <w:rStyle w:val="FontStyle15"/>
          <w:sz w:val="28"/>
          <w:szCs w:val="28"/>
        </w:rPr>
        <w:t xml:space="preserve">О внесении изменений и дополнений в решение Совета депутатов муниципального образования </w:t>
      </w:r>
      <w:proofErr w:type="spellStart"/>
      <w:r>
        <w:rPr>
          <w:rStyle w:val="FontStyle15"/>
          <w:sz w:val="28"/>
          <w:szCs w:val="28"/>
        </w:rPr>
        <w:t>Староникольский</w:t>
      </w:r>
      <w:proofErr w:type="spellEnd"/>
      <w:r>
        <w:rPr>
          <w:rStyle w:val="FontStyle15"/>
          <w:sz w:val="28"/>
          <w:szCs w:val="28"/>
        </w:rPr>
        <w:t xml:space="preserve">  сельсовет Красногвардейского района Оренбургской области от 19.12.2013 года № 29/4 «Об утверждении Правил землепользования и застройки муниципального образования </w:t>
      </w:r>
      <w:proofErr w:type="spellStart"/>
      <w:r>
        <w:rPr>
          <w:rStyle w:val="FontStyle15"/>
          <w:sz w:val="28"/>
          <w:szCs w:val="28"/>
        </w:rPr>
        <w:t>Староникольский</w:t>
      </w:r>
      <w:proofErr w:type="spellEnd"/>
      <w:r>
        <w:rPr>
          <w:rStyle w:val="FontStyle15"/>
          <w:sz w:val="28"/>
          <w:szCs w:val="28"/>
        </w:rPr>
        <w:t xml:space="preserve"> сельсовет Красногвардейского района</w:t>
      </w:r>
    </w:p>
    <w:p w:rsidR="00613106" w:rsidRDefault="00613106" w:rsidP="001F5351">
      <w:pPr>
        <w:pStyle w:val="Style7"/>
        <w:widowControl/>
        <w:rPr>
          <w:rStyle w:val="FontStyle15"/>
          <w:sz w:val="28"/>
          <w:szCs w:val="28"/>
        </w:rPr>
      </w:pPr>
      <w:r>
        <w:rPr>
          <w:rStyle w:val="FontStyle15"/>
          <w:sz w:val="28"/>
          <w:szCs w:val="28"/>
        </w:rPr>
        <w:t>Оренбургской области»</w:t>
      </w:r>
    </w:p>
    <w:p w:rsidR="00613106" w:rsidRDefault="00613106" w:rsidP="00613106">
      <w:pPr>
        <w:pStyle w:val="Style7"/>
        <w:widowControl/>
      </w:pPr>
    </w:p>
    <w:p w:rsidR="00613106" w:rsidRDefault="00613106" w:rsidP="00613106">
      <w:pPr>
        <w:pStyle w:val="Style4"/>
        <w:widowControl/>
        <w:spacing w:line="240" w:lineRule="auto"/>
        <w:ind w:firstLine="567"/>
        <w:rPr>
          <w:rStyle w:val="FontStyle15"/>
          <w:sz w:val="28"/>
          <w:szCs w:val="28"/>
        </w:rPr>
      </w:pPr>
      <w:proofErr w:type="gramStart"/>
      <w:r>
        <w:rPr>
          <w:rStyle w:val="FontStyle15"/>
          <w:sz w:val="28"/>
          <w:szCs w:val="28"/>
        </w:rPr>
        <w:t xml:space="preserve">В целях организации территорий для обеспечения устойчивого развития и конкурентоспособного функционирования муниципального образования, обеспечения благоприятных условий жизнедеятельности населения муниципального образования </w:t>
      </w:r>
      <w:proofErr w:type="spellStart"/>
      <w:r>
        <w:rPr>
          <w:rStyle w:val="FontStyle15"/>
          <w:sz w:val="28"/>
          <w:szCs w:val="28"/>
        </w:rPr>
        <w:t>Староникольский</w:t>
      </w:r>
      <w:proofErr w:type="spellEnd"/>
      <w:r>
        <w:rPr>
          <w:rStyle w:val="FontStyle15"/>
          <w:sz w:val="28"/>
          <w:szCs w:val="28"/>
        </w:rPr>
        <w:t xml:space="preserve"> сельсовет Красногвардейского района Оренбургской области,  в соответствии с частью 14 статьи  31 Градостроительного кодекса Российской Федерации,  Федеральным законом от 6 октября 2003 года № 131 -ФЗ «Об общих принципах организации местного</w:t>
      </w:r>
      <w:proofErr w:type="gramEnd"/>
      <w:r>
        <w:rPr>
          <w:rStyle w:val="FontStyle15"/>
          <w:sz w:val="28"/>
          <w:szCs w:val="28"/>
        </w:rPr>
        <w:t xml:space="preserve"> самоуправления в Российской Федерации», Уставом муниципального образования </w:t>
      </w:r>
      <w:proofErr w:type="spellStart"/>
      <w:r>
        <w:rPr>
          <w:rStyle w:val="FontStyle15"/>
          <w:sz w:val="28"/>
          <w:szCs w:val="28"/>
        </w:rPr>
        <w:t>Староникольский</w:t>
      </w:r>
      <w:proofErr w:type="spellEnd"/>
      <w:r>
        <w:rPr>
          <w:rStyle w:val="FontStyle15"/>
          <w:sz w:val="28"/>
          <w:szCs w:val="28"/>
        </w:rPr>
        <w:t xml:space="preserve">  сельсовет  Красногвардейского района Оренбургской области, учитывая результаты публичных слушаний, Совет  депутатов решил:</w:t>
      </w:r>
    </w:p>
    <w:p w:rsidR="00613106" w:rsidRDefault="00613106" w:rsidP="00613106">
      <w:pPr>
        <w:pStyle w:val="Style6"/>
        <w:widowControl/>
        <w:jc w:val="both"/>
        <w:rPr>
          <w:rStyle w:val="FontStyle15"/>
          <w:sz w:val="28"/>
          <w:szCs w:val="28"/>
        </w:rPr>
      </w:pPr>
      <w:r>
        <w:rPr>
          <w:rStyle w:val="FontStyle15"/>
          <w:sz w:val="28"/>
          <w:szCs w:val="28"/>
        </w:rPr>
        <w:t xml:space="preserve">      1. </w:t>
      </w:r>
      <w:proofErr w:type="gramStart"/>
      <w:r>
        <w:rPr>
          <w:rStyle w:val="FontStyle15"/>
          <w:sz w:val="28"/>
          <w:szCs w:val="28"/>
        </w:rPr>
        <w:t xml:space="preserve">Внести изменения и дополнения в   решение Совета депутатов муниципального образования </w:t>
      </w:r>
      <w:proofErr w:type="spellStart"/>
      <w:r>
        <w:rPr>
          <w:rStyle w:val="FontStyle15"/>
          <w:sz w:val="28"/>
          <w:szCs w:val="28"/>
        </w:rPr>
        <w:t>Староникольский</w:t>
      </w:r>
      <w:proofErr w:type="spellEnd"/>
      <w:r>
        <w:rPr>
          <w:rStyle w:val="FontStyle15"/>
          <w:sz w:val="28"/>
          <w:szCs w:val="28"/>
        </w:rPr>
        <w:t xml:space="preserve">  сельсовет Красногвардейского района Оренбургской области от 19.12.2013 года № 29/4 «Об утверждении Правил землепользования и застройки муниципального образования </w:t>
      </w:r>
      <w:proofErr w:type="spellStart"/>
      <w:r>
        <w:rPr>
          <w:rStyle w:val="FontStyle15"/>
          <w:sz w:val="28"/>
          <w:szCs w:val="28"/>
        </w:rPr>
        <w:t>Староникольский</w:t>
      </w:r>
      <w:proofErr w:type="spellEnd"/>
      <w:r>
        <w:rPr>
          <w:rStyle w:val="FontStyle15"/>
          <w:sz w:val="28"/>
          <w:szCs w:val="28"/>
        </w:rPr>
        <w:t xml:space="preserve">  сельсовет Красногвардейского района Оренбургской области» изложив части </w:t>
      </w:r>
      <w:r>
        <w:rPr>
          <w:rStyle w:val="FontStyle15"/>
          <w:sz w:val="28"/>
          <w:szCs w:val="28"/>
          <w:lang w:val="en-US"/>
        </w:rPr>
        <w:t>II</w:t>
      </w:r>
      <w:r>
        <w:rPr>
          <w:rStyle w:val="FontStyle15"/>
          <w:sz w:val="28"/>
          <w:szCs w:val="28"/>
        </w:rPr>
        <w:t xml:space="preserve"> и </w:t>
      </w:r>
      <w:r>
        <w:rPr>
          <w:rStyle w:val="FontStyle15"/>
          <w:sz w:val="28"/>
          <w:szCs w:val="28"/>
          <w:lang w:val="en-US"/>
        </w:rPr>
        <w:t>III</w:t>
      </w:r>
      <w:r w:rsidR="006D1C13">
        <w:rPr>
          <w:rStyle w:val="FontStyle15"/>
          <w:sz w:val="28"/>
          <w:szCs w:val="28"/>
        </w:rPr>
        <w:t xml:space="preserve"> </w:t>
      </w:r>
      <w:r w:rsidRPr="00505AA2">
        <w:rPr>
          <w:rStyle w:val="FontStyle15"/>
          <w:sz w:val="28"/>
          <w:szCs w:val="28"/>
        </w:rPr>
        <w:t xml:space="preserve">Правил землепользования и застройки муниципального образования </w:t>
      </w:r>
      <w:proofErr w:type="spellStart"/>
      <w:r w:rsidRPr="00505AA2">
        <w:rPr>
          <w:rStyle w:val="FontStyle15"/>
          <w:sz w:val="28"/>
          <w:szCs w:val="28"/>
        </w:rPr>
        <w:t>Староникольский</w:t>
      </w:r>
      <w:proofErr w:type="spellEnd"/>
      <w:r w:rsidRPr="00505AA2">
        <w:rPr>
          <w:rStyle w:val="FontStyle15"/>
          <w:sz w:val="28"/>
          <w:szCs w:val="28"/>
        </w:rPr>
        <w:t xml:space="preserve"> сельсовет Кра</w:t>
      </w:r>
      <w:r>
        <w:rPr>
          <w:rStyle w:val="FontStyle15"/>
          <w:sz w:val="28"/>
          <w:szCs w:val="28"/>
        </w:rPr>
        <w:t>сногвардейского района Оренбургс</w:t>
      </w:r>
      <w:r w:rsidRPr="00505AA2">
        <w:rPr>
          <w:rStyle w:val="FontStyle15"/>
          <w:sz w:val="28"/>
          <w:szCs w:val="28"/>
        </w:rPr>
        <w:t xml:space="preserve">кой области в новой редакции </w:t>
      </w:r>
      <w:r>
        <w:rPr>
          <w:rStyle w:val="FontStyle15"/>
          <w:sz w:val="28"/>
          <w:szCs w:val="28"/>
        </w:rPr>
        <w:t>согласно приложения.</w:t>
      </w:r>
      <w:proofErr w:type="gramEnd"/>
    </w:p>
    <w:p w:rsidR="00613106" w:rsidRDefault="00613106" w:rsidP="00613106">
      <w:pPr>
        <w:pStyle w:val="Style6"/>
        <w:widowControl/>
        <w:jc w:val="both"/>
        <w:rPr>
          <w:rStyle w:val="FontStyle15"/>
          <w:sz w:val="28"/>
          <w:szCs w:val="28"/>
        </w:rPr>
      </w:pPr>
      <w:r>
        <w:rPr>
          <w:rStyle w:val="FontStyle15"/>
          <w:sz w:val="28"/>
          <w:szCs w:val="28"/>
        </w:rPr>
        <w:t xml:space="preserve">       2. </w:t>
      </w:r>
      <w:proofErr w:type="gramStart"/>
      <w:r>
        <w:rPr>
          <w:rStyle w:val="FontStyle15"/>
          <w:sz w:val="28"/>
          <w:szCs w:val="28"/>
        </w:rPr>
        <w:t xml:space="preserve">Обнародовать изменения и дополнения в решение Совета депутатов муниципального образования </w:t>
      </w:r>
      <w:proofErr w:type="spellStart"/>
      <w:r>
        <w:rPr>
          <w:rStyle w:val="FontStyle15"/>
          <w:sz w:val="28"/>
          <w:szCs w:val="28"/>
        </w:rPr>
        <w:t>Староникольский</w:t>
      </w:r>
      <w:proofErr w:type="spellEnd"/>
      <w:r>
        <w:rPr>
          <w:rStyle w:val="FontStyle15"/>
          <w:sz w:val="28"/>
          <w:szCs w:val="28"/>
        </w:rPr>
        <w:t xml:space="preserve">  сельсовет Красногвардейского района Оренбургской области от 19.12.2013 года № 29/4 «Об утверждении Правил землепользования и застройки муниципального образования </w:t>
      </w:r>
      <w:proofErr w:type="spellStart"/>
      <w:r>
        <w:rPr>
          <w:rStyle w:val="FontStyle15"/>
          <w:sz w:val="28"/>
          <w:szCs w:val="28"/>
        </w:rPr>
        <w:t>Староникольский</w:t>
      </w:r>
      <w:proofErr w:type="spellEnd"/>
      <w:r>
        <w:rPr>
          <w:rStyle w:val="FontStyle15"/>
          <w:sz w:val="28"/>
          <w:szCs w:val="28"/>
        </w:rPr>
        <w:t xml:space="preserve">  сельсовет Красногвардейского района Оренбургской </w:t>
      </w:r>
      <w:r>
        <w:rPr>
          <w:rStyle w:val="FontStyle15"/>
          <w:sz w:val="28"/>
          <w:szCs w:val="28"/>
        </w:rPr>
        <w:lastRenderedPageBreak/>
        <w:t xml:space="preserve">области» путем размещения на информационном стенде в администрации сельсовета, а также на информационных стендах во всех населенных пунктах сельсовета.    </w:t>
      </w:r>
      <w:proofErr w:type="gramEnd"/>
    </w:p>
    <w:p w:rsidR="00613106" w:rsidRDefault="00613106" w:rsidP="00613106">
      <w:pPr>
        <w:pStyle w:val="Style6"/>
        <w:widowControl/>
        <w:rPr>
          <w:rStyle w:val="FontStyle15"/>
          <w:sz w:val="28"/>
          <w:szCs w:val="28"/>
        </w:rPr>
      </w:pPr>
      <w:r>
        <w:rPr>
          <w:rStyle w:val="FontStyle15"/>
          <w:sz w:val="28"/>
          <w:szCs w:val="28"/>
        </w:rPr>
        <w:t xml:space="preserve">      3. Установить, что настоящее решение вступает в силу после обнародования и подлежит размещению на официальном сайте администрации сельсовета  в сети «Интернет».</w:t>
      </w:r>
    </w:p>
    <w:p w:rsidR="00613106" w:rsidRDefault="00613106" w:rsidP="00613106">
      <w:pPr>
        <w:pStyle w:val="Style12"/>
        <w:widowControl/>
        <w:jc w:val="both"/>
        <w:rPr>
          <w:rStyle w:val="FontStyle15"/>
          <w:sz w:val="28"/>
          <w:szCs w:val="28"/>
        </w:rPr>
      </w:pPr>
      <w:r>
        <w:rPr>
          <w:rStyle w:val="FontStyle15"/>
          <w:sz w:val="28"/>
          <w:szCs w:val="28"/>
        </w:rPr>
        <w:t xml:space="preserve">      4. </w:t>
      </w:r>
      <w:proofErr w:type="gramStart"/>
      <w:r>
        <w:rPr>
          <w:rStyle w:val="FontStyle15"/>
          <w:sz w:val="28"/>
          <w:szCs w:val="28"/>
        </w:rPr>
        <w:t>Контроль за</w:t>
      </w:r>
      <w:proofErr w:type="gramEnd"/>
      <w:r>
        <w:rPr>
          <w:rStyle w:val="FontStyle15"/>
          <w:sz w:val="28"/>
          <w:szCs w:val="28"/>
        </w:rPr>
        <w:t xml:space="preserve"> исполнением настоящего решения возложить на постоянную комиссию по вопросам социального развития, благоустройству, правопорядку и статусу депутата.</w:t>
      </w:r>
    </w:p>
    <w:p w:rsidR="00613106" w:rsidRDefault="00613106" w:rsidP="00613106">
      <w:pPr>
        <w:pStyle w:val="Style5"/>
        <w:widowControl/>
        <w:spacing w:line="240" w:lineRule="auto"/>
        <w:jc w:val="left"/>
        <w:rPr>
          <w:rStyle w:val="FontStyle15"/>
          <w:sz w:val="28"/>
          <w:szCs w:val="28"/>
        </w:rPr>
      </w:pPr>
    </w:p>
    <w:p w:rsidR="00613106" w:rsidRDefault="00613106" w:rsidP="00613106">
      <w:pPr>
        <w:pStyle w:val="Style5"/>
        <w:widowControl/>
        <w:spacing w:line="240" w:lineRule="auto"/>
        <w:jc w:val="left"/>
        <w:rPr>
          <w:rStyle w:val="FontStyle15"/>
          <w:sz w:val="28"/>
          <w:szCs w:val="28"/>
        </w:rPr>
      </w:pPr>
    </w:p>
    <w:p w:rsidR="00613106" w:rsidRDefault="006D1C13" w:rsidP="00613106">
      <w:pPr>
        <w:pStyle w:val="Style5"/>
        <w:widowControl/>
        <w:spacing w:line="240" w:lineRule="auto"/>
        <w:jc w:val="left"/>
        <w:rPr>
          <w:rStyle w:val="FontStyle15"/>
          <w:sz w:val="28"/>
          <w:szCs w:val="28"/>
        </w:rPr>
      </w:pPr>
      <w:r>
        <w:rPr>
          <w:rStyle w:val="FontStyle15"/>
          <w:sz w:val="28"/>
          <w:szCs w:val="28"/>
        </w:rPr>
        <w:t>П</w:t>
      </w:r>
      <w:r w:rsidR="00613106">
        <w:rPr>
          <w:rStyle w:val="FontStyle15"/>
          <w:sz w:val="28"/>
          <w:szCs w:val="28"/>
        </w:rPr>
        <w:t xml:space="preserve">редседатель Совета депутатов                   </w:t>
      </w:r>
      <w:r w:rsidR="001F5351">
        <w:rPr>
          <w:rStyle w:val="FontStyle15"/>
          <w:sz w:val="28"/>
          <w:szCs w:val="28"/>
        </w:rPr>
        <w:t xml:space="preserve">___________                    </w:t>
      </w:r>
      <w:r>
        <w:rPr>
          <w:rStyle w:val="FontStyle15"/>
          <w:sz w:val="28"/>
          <w:szCs w:val="28"/>
        </w:rPr>
        <w:t>Н.С. Ковтун</w:t>
      </w:r>
    </w:p>
    <w:p w:rsidR="00613106" w:rsidRDefault="0097159C" w:rsidP="00613106">
      <w:pPr>
        <w:pStyle w:val="Style5"/>
        <w:widowControl/>
        <w:spacing w:line="240" w:lineRule="auto"/>
        <w:jc w:val="left"/>
        <w:rPr>
          <w:rStyle w:val="FontStyle15"/>
          <w:sz w:val="28"/>
          <w:szCs w:val="28"/>
        </w:rPr>
      </w:pPr>
      <w:r>
        <w:rPr>
          <w:rStyle w:val="FontStyle15"/>
          <w:sz w:val="28"/>
          <w:szCs w:val="28"/>
        </w:rPr>
        <w:t xml:space="preserve">Глава сельсовета                  </w:t>
      </w:r>
      <w:r w:rsidR="001F5351">
        <w:rPr>
          <w:rStyle w:val="FontStyle15"/>
          <w:sz w:val="28"/>
          <w:szCs w:val="28"/>
        </w:rPr>
        <w:t xml:space="preserve">                           ___________          </w:t>
      </w:r>
      <w:r>
        <w:rPr>
          <w:rStyle w:val="FontStyle15"/>
          <w:sz w:val="28"/>
          <w:szCs w:val="28"/>
        </w:rPr>
        <w:t xml:space="preserve">     Л.А. </w:t>
      </w:r>
      <w:proofErr w:type="spellStart"/>
      <w:r>
        <w:rPr>
          <w:rStyle w:val="FontStyle15"/>
          <w:sz w:val="28"/>
          <w:szCs w:val="28"/>
        </w:rPr>
        <w:t>Ибадлаева</w:t>
      </w:r>
      <w:proofErr w:type="spellEnd"/>
    </w:p>
    <w:p w:rsidR="00613106" w:rsidRDefault="00613106" w:rsidP="00613106"/>
    <w:p w:rsidR="00613106" w:rsidRPr="0079420A" w:rsidRDefault="00613106" w:rsidP="00613106">
      <w:pPr>
        <w:pStyle w:val="Style8"/>
        <w:widowControl/>
        <w:tabs>
          <w:tab w:val="left" w:pos="641"/>
        </w:tabs>
        <w:spacing w:line="240" w:lineRule="auto"/>
        <w:ind w:firstLine="0"/>
        <w:jc w:val="both"/>
        <w:rPr>
          <w:rStyle w:val="FontStyle17"/>
          <w:rFonts w:ascii="Times New Roman" w:hAnsi="Times New Roman"/>
        </w:rPr>
      </w:pPr>
      <w:r w:rsidRPr="004C001D">
        <w:rPr>
          <w:rStyle w:val="FontStyle17"/>
          <w:rFonts w:ascii="Times New Roman" w:hAnsi="Times New Roman"/>
          <w:sz w:val="22"/>
          <w:szCs w:val="22"/>
        </w:rPr>
        <w:t>Разослано: в дело, администрации района, прокурору района, Отделу архитектуры и градостроительства администрации района, комиссии по вопросам социального развития, благоустройству, правопорядку и статусу депутата, для обнародования – 2</w:t>
      </w:r>
      <w:r w:rsidRPr="0079420A">
        <w:rPr>
          <w:rStyle w:val="FontStyle17"/>
          <w:rFonts w:ascii="Times New Roman" w:hAnsi="Times New Roman"/>
        </w:rPr>
        <w:t xml:space="preserve"> экз.</w:t>
      </w:r>
    </w:p>
    <w:p w:rsidR="00613106" w:rsidRPr="0079420A" w:rsidRDefault="00613106" w:rsidP="00613106">
      <w:pPr>
        <w:pStyle w:val="Style8"/>
        <w:widowControl/>
        <w:tabs>
          <w:tab w:val="left" w:pos="641"/>
        </w:tabs>
        <w:spacing w:line="240" w:lineRule="auto"/>
        <w:ind w:firstLine="0"/>
        <w:jc w:val="both"/>
        <w:rPr>
          <w:rStyle w:val="FontStyle17"/>
          <w:rFonts w:ascii="Times New Roman" w:hAnsi="Times New Roman"/>
        </w:rPr>
      </w:pPr>
    </w:p>
    <w:p w:rsidR="00613106" w:rsidRPr="0079420A" w:rsidRDefault="00613106" w:rsidP="00613106">
      <w:pPr>
        <w:pStyle w:val="Style8"/>
        <w:widowControl/>
        <w:tabs>
          <w:tab w:val="left" w:pos="641"/>
        </w:tabs>
        <w:spacing w:line="240" w:lineRule="auto"/>
        <w:ind w:firstLine="0"/>
        <w:jc w:val="both"/>
        <w:rPr>
          <w:rStyle w:val="FontStyle17"/>
          <w:rFonts w:ascii="Times New Roman" w:hAnsi="Times New Roman"/>
        </w:rPr>
      </w:pPr>
    </w:p>
    <w:p w:rsidR="00613106" w:rsidRDefault="00613106"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Default="006D1C13" w:rsidP="00613106">
      <w:pPr>
        <w:jc w:val="center"/>
        <w:rPr>
          <w:bCs/>
          <w:caps/>
          <w:sz w:val="24"/>
        </w:rPr>
      </w:pPr>
    </w:p>
    <w:p w:rsidR="006D1C13" w:rsidRPr="0079420A" w:rsidRDefault="006D1C13" w:rsidP="00613106">
      <w:pPr>
        <w:jc w:val="center"/>
        <w:rPr>
          <w:bCs/>
          <w:caps/>
          <w:sz w:val="24"/>
        </w:rPr>
      </w:pPr>
    </w:p>
    <w:p w:rsidR="006D1C13" w:rsidRPr="002367F5" w:rsidRDefault="006D1C13" w:rsidP="006D1C13">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lastRenderedPageBreak/>
        <w:t>Приложение к решению</w:t>
      </w:r>
    </w:p>
    <w:p w:rsidR="006D1C13" w:rsidRPr="002367F5" w:rsidRDefault="006D1C13" w:rsidP="006D1C13">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 xml:space="preserve">Совета депутатов </w:t>
      </w:r>
    </w:p>
    <w:p w:rsidR="006D1C13" w:rsidRPr="002367F5" w:rsidRDefault="006D1C13" w:rsidP="006D1C13">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 xml:space="preserve">МО  </w:t>
      </w:r>
      <w:r>
        <w:rPr>
          <w:rFonts w:ascii="Times New Roman" w:eastAsia="Arial-BoldItalicMT" w:hAnsi="Times New Roman"/>
          <w:bCs/>
          <w:i w:val="0"/>
          <w:iCs/>
          <w:noProof/>
          <w:sz w:val="24"/>
        </w:rPr>
        <w:t>Староникольский</w:t>
      </w:r>
      <w:r w:rsidRPr="002367F5">
        <w:rPr>
          <w:rFonts w:ascii="Times New Roman" w:eastAsia="Arial-BoldItalicMT" w:hAnsi="Times New Roman"/>
          <w:bCs/>
          <w:i w:val="0"/>
          <w:iCs/>
          <w:noProof/>
          <w:sz w:val="24"/>
        </w:rPr>
        <w:t xml:space="preserve">  сельсовет</w:t>
      </w:r>
    </w:p>
    <w:p w:rsidR="006D1C13" w:rsidRPr="002367F5" w:rsidRDefault="006D1C13" w:rsidP="006D1C13">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от 19</w:t>
      </w:r>
      <w:r w:rsidRPr="002367F5">
        <w:rPr>
          <w:rFonts w:ascii="Times New Roman" w:eastAsia="Arial-BoldItalicMT" w:hAnsi="Times New Roman"/>
          <w:bCs/>
          <w:i w:val="0"/>
          <w:iCs/>
          <w:noProof/>
          <w:sz w:val="24"/>
        </w:rPr>
        <w:t>.12. 2013</w:t>
      </w:r>
      <w:r w:rsidR="001F5351">
        <w:rPr>
          <w:rFonts w:ascii="Times New Roman" w:eastAsia="Arial-BoldItalicMT" w:hAnsi="Times New Roman"/>
          <w:bCs/>
          <w:i w:val="0"/>
          <w:iCs/>
          <w:noProof/>
          <w:sz w:val="24"/>
        </w:rPr>
        <w:t xml:space="preserve">  </w:t>
      </w:r>
      <w:r>
        <w:rPr>
          <w:rFonts w:ascii="Times New Roman" w:eastAsia="Arial-BoldItalicMT" w:hAnsi="Times New Roman"/>
          <w:bCs/>
          <w:i w:val="0"/>
          <w:iCs/>
          <w:noProof/>
          <w:sz w:val="24"/>
        </w:rPr>
        <w:t>№ 29/4</w:t>
      </w:r>
    </w:p>
    <w:p w:rsidR="006D1C13" w:rsidRPr="002367F5" w:rsidRDefault="006D1C13" w:rsidP="006D1C13">
      <w:pPr>
        <w:spacing w:line="240" w:lineRule="auto"/>
        <w:ind w:left="0" w:right="0"/>
        <w:jc w:val="right"/>
        <w:rPr>
          <w:rFonts w:ascii="Times New Roman" w:hAnsi="Times New Roman"/>
          <w:i w:val="0"/>
          <w:sz w:val="24"/>
        </w:rPr>
      </w:pPr>
      <w:r w:rsidRPr="002367F5">
        <w:rPr>
          <w:rFonts w:ascii="Times New Roman" w:hAnsi="Times New Roman"/>
          <w:i w:val="0"/>
          <w:sz w:val="24"/>
        </w:rPr>
        <w:t xml:space="preserve">с  внесенными  изменениями </w:t>
      </w:r>
      <w:proofErr w:type="gramStart"/>
      <w:r w:rsidRPr="002367F5">
        <w:rPr>
          <w:rFonts w:ascii="Times New Roman" w:hAnsi="Times New Roman"/>
          <w:i w:val="0"/>
          <w:sz w:val="24"/>
        </w:rPr>
        <w:t>от</w:t>
      </w:r>
      <w:proofErr w:type="gramEnd"/>
      <w:r w:rsidRPr="002367F5">
        <w:rPr>
          <w:rFonts w:ascii="Times New Roman" w:hAnsi="Times New Roman"/>
          <w:i w:val="0"/>
          <w:sz w:val="24"/>
        </w:rPr>
        <w:t xml:space="preserve">  </w:t>
      </w:r>
    </w:p>
    <w:p w:rsidR="006D1C13" w:rsidRPr="002367F5" w:rsidRDefault="001F5351" w:rsidP="006D1C13">
      <w:pPr>
        <w:spacing w:line="240" w:lineRule="auto"/>
        <w:ind w:left="0" w:right="0"/>
        <w:jc w:val="right"/>
        <w:rPr>
          <w:rFonts w:ascii="Times New Roman" w:hAnsi="Times New Roman"/>
          <w:i w:val="0"/>
          <w:sz w:val="24"/>
        </w:rPr>
      </w:pPr>
      <w:r>
        <w:rPr>
          <w:rFonts w:ascii="Times New Roman" w:hAnsi="Times New Roman"/>
          <w:i w:val="0"/>
          <w:sz w:val="24"/>
        </w:rPr>
        <w:t>от 22 декабря  2016</w:t>
      </w:r>
      <w:r w:rsidR="006D1C13">
        <w:rPr>
          <w:rFonts w:ascii="Times New Roman" w:hAnsi="Times New Roman"/>
          <w:i w:val="0"/>
          <w:sz w:val="24"/>
        </w:rPr>
        <w:t xml:space="preserve">  №  21</w:t>
      </w:r>
      <w:r w:rsidR="006D1C13" w:rsidRPr="002367F5">
        <w:rPr>
          <w:rFonts w:ascii="Times New Roman" w:hAnsi="Times New Roman"/>
          <w:i w:val="0"/>
          <w:sz w:val="24"/>
        </w:rPr>
        <w:t>/2</w:t>
      </w:r>
    </w:p>
    <w:p w:rsidR="006D1C13" w:rsidRDefault="006D1C13" w:rsidP="006D1C13">
      <w:pPr>
        <w:spacing w:line="240" w:lineRule="auto"/>
        <w:ind w:left="0" w:right="0"/>
        <w:jc w:val="right"/>
        <w:rPr>
          <w:rFonts w:ascii="Times New Roman" w:hAnsi="Times New Roman"/>
          <w:i w:val="0"/>
          <w:sz w:val="24"/>
        </w:rPr>
      </w:pPr>
      <w:r>
        <w:rPr>
          <w:rFonts w:ascii="Times New Roman" w:hAnsi="Times New Roman"/>
          <w:i w:val="0"/>
          <w:sz w:val="24"/>
        </w:rPr>
        <w:t xml:space="preserve">от 27 июня </w:t>
      </w:r>
      <w:r w:rsidR="001F5351">
        <w:rPr>
          <w:rFonts w:ascii="Times New Roman" w:hAnsi="Times New Roman"/>
          <w:i w:val="0"/>
          <w:sz w:val="24"/>
        </w:rPr>
        <w:t xml:space="preserve">2018 </w:t>
      </w:r>
      <w:r>
        <w:rPr>
          <w:rFonts w:ascii="Times New Roman" w:hAnsi="Times New Roman"/>
          <w:i w:val="0"/>
          <w:sz w:val="24"/>
        </w:rPr>
        <w:t xml:space="preserve"> № 45/4</w:t>
      </w:r>
    </w:p>
    <w:p w:rsidR="006D1C13" w:rsidRDefault="001F5351" w:rsidP="006D1C13">
      <w:pPr>
        <w:spacing w:line="240" w:lineRule="auto"/>
        <w:ind w:left="0" w:right="0"/>
        <w:jc w:val="right"/>
        <w:rPr>
          <w:rFonts w:ascii="Times New Roman" w:hAnsi="Times New Roman"/>
          <w:i w:val="0"/>
          <w:sz w:val="24"/>
        </w:rPr>
      </w:pPr>
      <w:r>
        <w:rPr>
          <w:rFonts w:ascii="Times New Roman" w:hAnsi="Times New Roman"/>
          <w:i w:val="0"/>
          <w:sz w:val="24"/>
        </w:rPr>
        <w:t xml:space="preserve">от 5 марта 2020 </w:t>
      </w:r>
      <w:r w:rsidR="006D1C13">
        <w:rPr>
          <w:rFonts w:ascii="Times New Roman" w:hAnsi="Times New Roman"/>
          <w:i w:val="0"/>
          <w:sz w:val="24"/>
        </w:rPr>
        <w:t xml:space="preserve"> № 67/2</w:t>
      </w:r>
    </w:p>
    <w:p w:rsidR="006D1C13" w:rsidRPr="002367F5" w:rsidRDefault="00054F9C" w:rsidP="006D1C13">
      <w:pPr>
        <w:spacing w:line="240" w:lineRule="auto"/>
        <w:ind w:left="0" w:right="0"/>
        <w:jc w:val="right"/>
        <w:rPr>
          <w:rFonts w:ascii="Times New Roman" w:hAnsi="Times New Roman"/>
          <w:i w:val="0"/>
          <w:sz w:val="24"/>
        </w:rPr>
      </w:pPr>
      <w:r>
        <w:rPr>
          <w:rFonts w:ascii="Times New Roman" w:hAnsi="Times New Roman"/>
          <w:i w:val="0"/>
          <w:sz w:val="24"/>
        </w:rPr>
        <w:t>от 23</w:t>
      </w:r>
      <w:r w:rsidR="0097159C">
        <w:rPr>
          <w:rFonts w:ascii="Times New Roman" w:hAnsi="Times New Roman"/>
          <w:i w:val="0"/>
          <w:sz w:val="24"/>
        </w:rPr>
        <w:t xml:space="preserve"> декабря </w:t>
      </w:r>
      <w:r w:rsidR="001F5351">
        <w:rPr>
          <w:rFonts w:ascii="Times New Roman" w:hAnsi="Times New Roman"/>
          <w:i w:val="0"/>
          <w:sz w:val="24"/>
        </w:rPr>
        <w:t xml:space="preserve">2020 </w:t>
      </w:r>
      <w:r>
        <w:rPr>
          <w:rFonts w:ascii="Times New Roman" w:hAnsi="Times New Roman"/>
          <w:i w:val="0"/>
          <w:sz w:val="24"/>
        </w:rPr>
        <w:t xml:space="preserve"> № 6/2</w:t>
      </w:r>
    </w:p>
    <w:p w:rsidR="006D1C13" w:rsidRPr="002367F5" w:rsidRDefault="006D1C13" w:rsidP="006D1C13">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bookmarkStart w:id="6" w:name="_GoBack"/>
      <w:bookmarkEnd w:id="6"/>
    </w:p>
    <w:p w:rsidR="00B75C69" w:rsidRDefault="00B75C69" w:rsidP="0097159C">
      <w:pPr>
        <w:ind w:left="0" w:firstLine="0"/>
        <w:jc w:val="center"/>
        <w:rPr>
          <w:rFonts w:ascii="Times New Roman" w:hAnsi="Times New Roman"/>
          <w:szCs w:val="28"/>
        </w:rPr>
      </w:pPr>
      <w:r>
        <w:rPr>
          <w:rFonts w:ascii="Times New Roman" w:hAnsi="Times New Roman"/>
          <w:szCs w:val="28"/>
        </w:rPr>
        <w:t>ПРАВИЛА ЗЕМЛЕПОЛЬЗОВАНИЯ И ЗАСТРОЙКИ</w:t>
      </w:r>
      <w:r w:rsidR="0097159C">
        <w:rPr>
          <w:rFonts w:ascii="Times New Roman" w:hAnsi="Times New Roman"/>
          <w:szCs w:val="28"/>
        </w:rPr>
        <w:t xml:space="preserve"> </w:t>
      </w:r>
      <w:r>
        <w:rPr>
          <w:rFonts w:ascii="Times New Roman" w:hAnsi="Times New Roman"/>
          <w:szCs w:val="28"/>
        </w:rPr>
        <w:t xml:space="preserve">МУНИЦИПАЛЬНОГО ОБРАЗОВАНИЯ </w:t>
      </w:r>
      <w:r w:rsidR="0097159C">
        <w:rPr>
          <w:rFonts w:ascii="Times New Roman" w:hAnsi="Times New Roman"/>
          <w:szCs w:val="28"/>
        </w:rPr>
        <w:t xml:space="preserve"> </w:t>
      </w:r>
      <w:r>
        <w:rPr>
          <w:rFonts w:ascii="Times New Roman" w:hAnsi="Times New Roman"/>
          <w:szCs w:val="28"/>
        </w:rPr>
        <w:t xml:space="preserve">СТАРОНИКОЛЬСКИЙ СЕЛЬСОВЕТ </w:t>
      </w:r>
    </w:p>
    <w:p w:rsidR="00613106" w:rsidRDefault="00B75C69" w:rsidP="00B75C69">
      <w:pPr>
        <w:ind w:left="0" w:firstLine="0"/>
        <w:jc w:val="center"/>
        <w:rPr>
          <w:rFonts w:ascii="Times New Roman" w:hAnsi="Times New Roman"/>
          <w:szCs w:val="28"/>
        </w:rPr>
      </w:pPr>
      <w:r>
        <w:rPr>
          <w:rFonts w:ascii="Times New Roman" w:hAnsi="Times New Roman"/>
          <w:szCs w:val="28"/>
        </w:rPr>
        <w:t xml:space="preserve">КРСНОГВАРДЕЙСКОГО РАЙОНА ОРЕНБУРГСКОЙ ОБЛАСТИ </w:t>
      </w:r>
    </w:p>
    <w:p w:rsidR="00B75C69" w:rsidRDefault="00B75C69"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B75C69" w:rsidRDefault="00B75C69"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594D3D" w:rsidRPr="002367F5" w:rsidRDefault="00594D3D" w:rsidP="00E447B9">
      <w:pPr>
        <w:shd w:val="clear" w:color="auto" w:fill="FFFFFF"/>
        <w:tabs>
          <w:tab w:val="left" w:pos="8174"/>
        </w:tabs>
        <w:spacing w:line="240" w:lineRule="auto"/>
        <w:ind w:left="0" w:right="0" w:firstLine="567"/>
        <w:jc w:val="center"/>
        <w:rPr>
          <w:rFonts w:ascii="Times New Roman" w:hAnsi="Times New Roman"/>
          <w:b/>
          <w:bCs/>
          <w:i w:val="0"/>
          <w:iCs/>
          <w:sz w:val="24"/>
        </w:rPr>
      </w:pPr>
      <w:r w:rsidRPr="002367F5">
        <w:rPr>
          <w:rFonts w:ascii="Times New Roman" w:hAnsi="Times New Roman"/>
          <w:b/>
          <w:bCs/>
          <w:i w:val="0"/>
          <w:iCs/>
          <w:sz w:val="24"/>
        </w:rPr>
        <w:t>СОДЕРЖАНИЕ</w:t>
      </w:r>
    </w:p>
    <w:p w:rsidR="002367F5" w:rsidRPr="002367F5" w:rsidRDefault="002367F5"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D61BDB" w:rsidRPr="00D61BDB" w:rsidRDefault="006A4735" w:rsidP="005A536E">
      <w:pPr>
        <w:pStyle w:val="15"/>
        <w:rPr>
          <w:rFonts w:asciiTheme="minorHAnsi" w:eastAsiaTheme="minorEastAsia" w:hAnsiTheme="minorHAnsi" w:cstheme="minorBidi"/>
          <w:noProof/>
          <w:sz w:val="22"/>
          <w:szCs w:val="22"/>
        </w:rPr>
      </w:pPr>
      <w:r w:rsidRPr="00D61BDB">
        <w:rPr>
          <w:rFonts w:eastAsia="GOST Type AU"/>
          <w:iCs/>
          <w:noProof/>
        </w:rPr>
        <w:fldChar w:fldCharType="begin"/>
      </w:r>
      <w:r w:rsidR="00594D3D" w:rsidRPr="00D61BDB">
        <w:rPr>
          <w:rFonts w:eastAsia="GOST Type AU"/>
          <w:iCs/>
          <w:noProof/>
        </w:rPr>
        <w:instrText xml:space="preserve"> TOC \o "1-3" \h \z \u </w:instrText>
      </w:r>
      <w:r w:rsidRPr="00D61BDB">
        <w:rPr>
          <w:rFonts w:eastAsia="GOST Type AU"/>
          <w:iCs/>
          <w:noProof/>
        </w:rPr>
        <w:fldChar w:fldCharType="separate"/>
      </w:r>
      <w:hyperlink w:anchor="_Toc37768115" w:history="1">
        <w:r w:rsidR="00D61BDB" w:rsidRPr="00D61BDB">
          <w:rPr>
            <w:rStyle w:val="aff0"/>
            <w:rFonts w:eastAsia="Calibri"/>
            <w:noProof/>
          </w:rPr>
          <w:t>Введение</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_Toc37768115 \h </w:instrText>
        </w:r>
        <w:r w:rsidR="00D61BDB" w:rsidRPr="00D61BDB">
          <w:rPr>
            <w:noProof/>
            <w:webHidden/>
          </w:rPr>
        </w:r>
        <w:r w:rsidR="00D61BDB" w:rsidRPr="00D61BDB">
          <w:rPr>
            <w:noProof/>
            <w:webHidden/>
          </w:rPr>
          <w:fldChar w:fldCharType="separate"/>
        </w:r>
        <w:r w:rsidR="001F5351">
          <w:rPr>
            <w:noProof/>
            <w:webHidden/>
          </w:rPr>
          <w:t>7</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16" w:history="1">
        <w:r w:rsidR="00D61BDB" w:rsidRPr="00D61BDB">
          <w:rPr>
            <w:rStyle w:val="aff0"/>
            <w:rFonts w:eastAsia="GOST Type AU"/>
            <w:noProof/>
            <w:lang w:eastAsia="ar-SA"/>
          </w:rPr>
          <w:t>Раздел I. Порядок применения Правил и внесения в них изменений</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_Toc37768116 \h </w:instrText>
        </w:r>
        <w:r w:rsidR="00D61BDB" w:rsidRPr="00D61BDB">
          <w:rPr>
            <w:noProof/>
            <w:webHidden/>
          </w:rPr>
        </w:r>
        <w:r w:rsidR="00D61BDB" w:rsidRPr="00D61BDB">
          <w:rPr>
            <w:noProof/>
            <w:webHidden/>
          </w:rPr>
          <w:fldChar w:fldCharType="separate"/>
        </w:r>
        <w:r w:rsidR="001F5351">
          <w:rPr>
            <w:noProof/>
            <w:webHidden/>
          </w:rPr>
          <w:t>7</w:t>
        </w:r>
        <w:r w:rsidR="00D61BDB" w:rsidRPr="00D61BDB">
          <w:rPr>
            <w:noProof/>
            <w:webHidden/>
          </w:rPr>
          <w:fldChar w:fldCharType="end"/>
        </w:r>
      </w:hyperlink>
    </w:p>
    <w:p w:rsidR="00D61BDB" w:rsidRPr="00D61BDB" w:rsidRDefault="0050351E" w:rsidP="007A55C8">
      <w:pPr>
        <w:pStyle w:val="15"/>
        <w:rPr>
          <w:rFonts w:asciiTheme="minorHAnsi" w:eastAsiaTheme="minorEastAsia" w:hAnsiTheme="minorHAnsi" w:cstheme="minorBidi"/>
          <w:noProof/>
          <w:sz w:val="22"/>
          <w:szCs w:val="22"/>
        </w:rPr>
      </w:pPr>
      <w:hyperlink w:anchor="_Toc37768117" w:history="1">
        <w:r w:rsidR="00D61BDB" w:rsidRPr="00D61BDB">
          <w:rPr>
            <w:rStyle w:val="aff0"/>
            <w:rFonts w:eastAsia="GOST Type AU"/>
            <w:noProof/>
            <w:lang w:eastAsia="ar-SA"/>
          </w:rPr>
          <w:t>Глава 1. Положения о регулировании землепользования и застройки органами местного самоуправления</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_Toc37768117 \h </w:instrText>
        </w:r>
        <w:r w:rsidR="00D61BDB" w:rsidRPr="00D61BDB">
          <w:rPr>
            <w:noProof/>
            <w:webHidden/>
          </w:rPr>
        </w:r>
        <w:r w:rsidR="00D61BDB" w:rsidRPr="00D61BDB">
          <w:rPr>
            <w:noProof/>
            <w:webHidden/>
          </w:rPr>
          <w:fldChar w:fldCharType="separate"/>
        </w:r>
        <w:r w:rsidR="001F5351">
          <w:rPr>
            <w:noProof/>
            <w:webHidden/>
          </w:rPr>
          <w:t>7</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18" w:history="1">
        <w:r w:rsidR="00D61BDB" w:rsidRPr="00D61BDB">
          <w:rPr>
            <w:rStyle w:val="aff0"/>
            <w:bCs/>
            <w:iCs/>
            <w:noProof/>
          </w:rPr>
          <w:t>Статья 2. Полномочия органов местного самоуправления в области землепользования и застройки</w:t>
        </w:r>
        <w:r w:rsidR="005A536E">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_Toc37768118 \h </w:instrText>
        </w:r>
        <w:r w:rsidR="00D61BDB" w:rsidRPr="00D61BDB">
          <w:rPr>
            <w:noProof/>
            <w:webHidden/>
          </w:rPr>
        </w:r>
        <w:r w:rsidR="00D61BDB" w:rsidRPr="00D61BDB">
          <w:rPr>
            <w:noProof/>
            <w:webHidden/>
          </w:rPr>
          <w:fldChar w:fldCharType="separate"/>
        </w:r>
        <w:r w:rsidR="001F5351">
          <w:rPr>
            <w:noProof/>
            <w:webHidden/>
          </w:rPr>
          <w:t>13</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19" w:history="1">
        <w:r w:rsidR="00D61BDB" w:rsidRPr="00D61BDB">
          <w:rPr>
            <w:rStyle w:val="aff0"/>
            <w:bCs/>
            <w:iCs/>
            <w:noProof/>
          </w:rPr>
          <w:t xml:space="preserve">Статья 3. Комиссия по землепользованию и застройке </w:t>
        </w:r>
        <w:r w:rsidR="00E96969">
          <w:rPr>
            <w:rStyle w:val="aff0"/>
            <w:noProof/>
          </w:rPr>
          <w:t>Староникольского</w:t>
        </w:r>
        <w:r w:rsidR="00D61BDB" w:rsidRPr="00D61BDB">
          <w:rPr>
            <w:rStyle w:val="aff0"/>
            <w:noProof/>
          </w:rPr>
          <w:t xml:space="preserve"> сельсовета</w:t>
        </w:r>
        <w:r w:rsidR="00E96969">
          <w:rPr>
            <w:rStyle w:val="aff0"/>
            <w:noProof/>
          </w:rPr>
          <w:t>………</w:t>
        </w:r>
        <w:r w:rsidR="00D61BDB" w:rsidRPr="00D61BDB">
          <w:rPr>
            <w:noProof/>
            <w:webHidden/>
          </w:rPr>
          <w:fldChar w:fldCharType="begin"/>
        </w:r>
        <w:r w:rsidR="00D61BDB" w:rsidRPr="00D61BDB">
          <w:rPr>
            <w:noProof/>
            <w:webHidden/>
          </w:rPr>
          <w:instrText xml:space="preserve"> PAGEREF _Toc37768119 \h </w:instrText>
        </w:r>
        <w:r w:rsidR="00D61BDB" w:rsidRPr="00D61BDB">
          <w:rPr>
            <w:noProof/>
            <w:webHidden/>
          </w:rPr>
        </w:r>
        <w:r w:rsidR="00D61BDB" w:rsidRPr="00D61BDB">
          <w:rPr>
            <w:noProof/>
            <w:webHidden/>
          </w:rPr>
          <w:fldChar w:fldCharType="separate"/>
        </w:r>
        <w:r w:rsidR="001F5351">
          <w:rPr>
            <w:noProof/>
            <w:webHidden/>
          </w:rPr>
          <w:t>13</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20" w:history="1">
        <w:r w:rsidR="00D61BDB" w:rsidRPr="00D61BDB">
          <w:rPr>
            <w:rStyle w:val="aff0"/>
            <w:rFonts w:eastAsia="GOST Type AU"/>
            <w:noProof/>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_Toc37768120 \h </w:instrText>
        </w:r>
        <w:r w:rsidR="00D61BDB" w:rsidRPr="00D61BDB">
          <w:rPr>
            <w:noProof/>
            <w:webHidden/>
          </w:rPr>
        </w:r>
        <w:r w:rsidR="00D61BDB" w:rsidRPr="00D61BDB">
          <w:rPr>
            <w:noProof/>
            <w:webHidden/>
          </w:rPr>
          <w:fldChar w:fldCharType="separate"/>
        </w:r>
        <w:r w:rsidR="001F5351">
          <w:rPr>
            <w:noProof/>
            <w:webHidden/>
          </w:rPr>
          <w:t>16</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21" w:history="1">
        <w:r w:rsidR="00D61BDB" w:rsidRPr="00D61BDB">
          <w:rPr>
            <w:rStyle w:val="aff0"/>
            <w:bCs/>
            <w:iCs/>
            <w:noProof/>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r w:rsidR="00D61BDB">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_Toc37768121 \h </w:instrText>
        </w:r>
        <w:r w:rsidR="00D61BDB" w:rsidRPr="00D61BDB">
          <w:rPr>
            <w:noProof/>
            <w:webHidden/>
          </w:rPr>
        </w:r>
        <w:r w:rsidR="00D61BDB" w:rsidRPr="00D61BDB">
          <w:rPr>
            <w:noProof/>
            <w:webHidden/>
          </w:rPr>
          <w:fldChar w:fldCharType="separate"/>
        </w:r>
        <w:r w:rsidR="001F5351">
          <w:rPr>
            <w:noProof/>
            <w:webHidden/>
          </w:rPr>
          <w:t>16</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22" w:history="1">
        <w:r w:rsidR="00D61BDB" w:rsidRPr="00D61BDB">
          <w:rPr>
            <w:rStyle w:val="aff0"/>
            <w:bCs/>
            <w:iCs/>
            <w:noProof/>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_Toc37768122 \h </w:instrText>
        </w:r>
        <w:r w:rsidR="00D61BDB" w:rsidRPr="00D61BDB">
          <w:rPr>
            <w:noProof/>
            <w:webHidden/>
          </w:rPr>
        </w:r>
        <w:r w:rsidR="00D61BDB" w:rsidRPr="00D61BDB">
          <w:rPr>
            <w:noProof/>
            <w:webHidden/>
          </w:rPr>
          <w:fldChar w:fldCharType="separate"/>
        </w:r>
        <w:r w:rsidR="001F5351">
          <w:rPr>
            <w:noProof/>
            <w:webHidden/>
          </w:rPr>
          <w:t>17</w:t>
        </w:r>
        <w:r w:rsidR="00D61BDB" w:rsidRPr="00D61BDB">
          <w:rPr>
            <w:noProof/>
            <w:webHidden/>
          </w:rPr>
          <w:fldChar w:fldCharType="end"/>
        </w:r>
      </w:hyperlink>
    </w:p>
    <w:p w:rsidR="00D61BDB" w:rsidRPr="00D61BDB" w:rsidRDefault="0050351E" w:rsidP="005A536E">
      <w:pPr>
        <w:pStyle w:val="15"/>
        <w:tabs>
          <w:tab w:val="clear" w:pos="9356"/>
        </w:tabs>
        <w:rPr>
          <w:rFonts w:asciiTheme="minorHAnsi" w:eastAsiaTheme="minorEastAsia" w:hAnsiTheme="minorHAnsi" w:cstheme="minorBidi"/>
          <w:noProof/>
          <w:sz w:val="22"/>
          <w:szCs w:val="22"/>
        </w:rPr>
      </w:pPr>
      <w:hyperlink w:anchor="_Toc37768123" w:history="1">
        <w:r w:rsidR="00D61BDB" w:rsidRPr="00D61BDB">
          <w:rPr>
            <w:rStyle w:val="aff0"/>
            <w:rFonts w:eastAsia="GOST Type AU"/>
            <w:noProof/>
            <w:lang w:eastAsia="ar-SA"/>
          </w:rPr>
          <w:t xml:space="preserve">Глава 3. Положения о </w:t>
        </w:r>
        <w:r w:rsidR="00D61BDB" w:rsidRPr="00D61BDB">
          <w:rPr>
            <w:rStyle w:val="aff0"/>
            <w:bCs/>
            <w:noProof/>
          </w:rPr>
          <w:t>подготовки документации по планировке территории применительно к территории поселения.</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_Toc37768123 \h </w:instrText>
        </w:r>
        <w:r w:rsidR="00D61BDB" w:rsidRPr="00D61BDB">
          <w:rPr>
            <w:noProof/>
            <w:webHidden/>
          </w:rPr>
        </w:r>
        <w:r w:rsidR="00D61BDB" w:rsidRPr="00D61BDB">
          <w:rPr>
            <w:noProof/>
            <w:webHidden/>
          </w:rPr>
          <w:fldChar w:fldCharType="separate"/>
        </w:r>
        <w:r w:rsidR="001F5351">
          <w:rPr>
            <w:noProof/>
            <w:webHidden/>
          </w:rPr>
          <w:t>18</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24" w:history="1">
        <w:r w:rsidR="00D61BDB" w:rsidRPr="00D61BDB">
          <w:rPr>
            <w:rStyle w:val="aff0"/>
            <w:bCs/>
            <w:iCs/>
            <w:noProof/>
          </w:rPr>
          <w:t xml:space="preserve">Статья 8. Общие положения о планировке территории </w:t>
        </w:r>
        <w:r w:rsidR="00E96969">
          <w:rPr>
            <w:rStyle w:val="aff0"/>
            <w:noProof/>
          </w:rPr>
          <w:t>Староникольского</w:t>
        </w:r>
        <w:r w:rsidR="00D61BDB" w:rsidRPr="00D61BDB">
          <w:rPr>
            <w:rStyle w:val="aff0"/>
            <w:bCs/>
            <w:iCs/>
            <w:noProof/>
          </w:rPr>
          <w:t xml:space="preserve"> сельского совета.</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_Toc37768124 \h </w:instrText>
        </w:r>
        <w:r w:rsidR="00D61BDB" w:rsidRPr="00D61BDB">
          <w:rPr>
            <w:noProof/>
            <w:webHidden/>
          </w:rPr>
        </w:r>
        <w:r w:rsidR="00D61BDB" w:rsidRPr="00D61BDB">
          <w:rPr>
            <w:noProof/>
            <w:webHidden/>
          </w:rPr>
          <w:fldChar w:fldCharType="separate"/>
        </w:r>
        <w:r w:rsidR="001F5351">
          <w:rPr>
            <w:noProof/>
            <w:webHidden/>
          </w:rPr>
          <w:t>18</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25" w:history="1">
        <w:r w:rsidR="00D61BDB" w:rsidRPr="00D61BDB">
          <w:rPr>
            <w:rStyle w:val="aff0"/>
            <w:bCs/>
            <w:iCs/>
            <w:noProof/>
          </w:rPr>
          <w:t xml:space="preserve">Статья 9. Подготовка и утверждение документации по планировке территории </w:t>
        </w:r>
        <w:r w:rsidR="00E96969">
          <w:rPr>
            <w:rStyle w:val="aff0"/>
            <w:noProof/>
          </w:rPr>
          <w:t>Староникольс-кого</w:t>
        </w:r>
        <w:r w:rsidR="00D61BDB" w:rsidRPr="00D61BDB">
          <w:rPr>
            <w:rStyle w:val="aff0"/>
            <w:noProof/>
          </w:rPr>
          <w:t xml:space="preserve"> </w:t>
        </w:r>
        <w:r w:rsidR="00D61BDB" w:rsidRPr="00D61BDB">
          <w:rPr>
            <w:rStyle w:val="aff0"/>
            <w:bCs/>
            <w:iCs/>
            <w:noProof/>
          </w:rPr>
          <w:t>сельсовета.</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_Toc37768125 \h </w:instrText>
        </w:r>
        <w:r w:rsidR="00D61BDB" w:rsidRPr="00D61BDB">
          <w:rPr>
            <w:noProof/>
            <w:webHidden/>
          </w:rPr>
        </w:r>
        <w:r w:rsidR="00D61BDB" w:rsidRPr="00D61BDB">
          <w:rPr>
            <w:noProof/>
            <w:webHidden/>
          </w:rPr>
          <w:fldChar w:fldCharType="separate"/>
        </w:r>
        <w:r w:rsidR="001F5351">
          <w:rPr>
            <w:noProof/>
            <w:webHidden/>
          </w:rPr>
          <w:t>20</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26" w:history="1">
        <w:r w:rsidR="00D61BDB" w:rsidRPr="00D61BDB">
          <w:rPr>
            <w:rStyle w:val="aff0"/>
            <w:bCs/>
            <w:noProof/>
          </w:rPr>
          <w:t xml:space="preserve">Статья 10. Особенности подготовки документации по планировке территории применительно к территории </w:t>
        </w:r>
        <w:r w:rsidR="00E96969">
          <w:rPr>
            <w:rStyle w:val="aff0"/>
            <w:bCs/>
            <w:noProof/>
          </w:rPr>
          <w:t>Староникольского</w:t>
        </w:r>
        <w:r w:rsidR="00D61BDB" w:rsidRPr="00D61BDB">
          <w:rPr>
            <w:rStyle w:val="aff0"/>
            <w:bCs/>
            <w:noProof/>
          </w:rPr>
          <w:t xml:space="preserve"> сельсовета.</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_Toc37768126 \h </w:instrText>
        </w:r>
        <w:r w:rsidR="00D61BDB" w:rsidRPr="00D61BDB">
          <w:rPr>
            <w:noProof/>
            <w:webHidden/>
          </w:rPr>
        </w:r>
        <w:r w:rsidR="00D61BDB" w:rsidRPr="00D61BDB">
          <w:rPr>
            <w:noProof/>
            <w:webHidden/>
          </w:rPr>
          <w:fldChar w:fldCharType="separate"/>
        </w:r>
        <w:r w:rsidR="001F5351">
          <w:rPr>
            <w:noProof/>
            <w:webHidden/>
          </w:rPr>
          <w:t>22</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27" w:history="1">
        <w:r w:rsidR="00D61BDB" w:rsidRPr="00D61BDB">
          <w:rPr>
            <w:rStyle w:val="aff0"/>
            <w:rFonts w:eastAsia="GOST Type AU"/>
            <w:noProof/>
            <w:lang w:eastAsia="ar-SA"/>
          </w:rPr>
          <w:t xml:space="preserve">Глава 4. Положения о проведении </w:t>
        </w:r>
        <w:r w:rsidR="00D61BDB" w:rsidRPr="00D61BDB">
          <w:rPr>
            <w:rStyle w:val="aff0"/>
            <w:bCs/>
            <w:noProof/>
          </w:rPr>
          <w:t>общественных обсуждений, публичных слушаний по вопросам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_Toc37768127 \h </w:instrText>
        </w:r>
        <w:r w:rsidR="00D61BDB" w:rsidRPr="00D61BDB">
          <w:rPr>
            <w:noProof/>
            <w:webHidden/>
          </w:rPr>
        </w:r>
        <w:r w:rsidR="00D61BDB" w:rsidRPr="00D61BDB">
          <w:rPr>
            <w:noProof/>
            <w:webHidden/>
          </w:rPr>
          <w:fldChar w:fldCharType="separate"/>
        </w:r>
        <w:r w:rsidR="001F5351">
          <w:rPr>
            <w:noProof/>
            <w:webHidden/>
          </w:rPr>
          <w:t>25</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28" w:history="1">
        <w:r w:rsidR="00D61BDB" w:rsidRPr="00D61BDB">
          <w:rPr>
            <w:rStyle w:val="aff0"/>
            <w:bCs/>
            <w:noProof/>
          </w:rPr>
          <w:t>Статья 11. Общественные обсуждения, публичные слушания по вопросам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_Toc37768128 \h </w:instrText>
        </w:r>
        <w:r w:rsidR="00D61BDB" w:rsidRPr="00D61BDB">
          <w:rPr>
            <w:noProof/>
            <w:webHidden/>
          </w:rPr>
        </w:r>
        <w:r w:rsidR="00D61BDB" w:rsidRPr="00D61BDB">
          <w:rPr>
            <w:noProof/>
            <w:webHidden/>
          </w:rPr>
          <w:fldChar w:fldCharType="separate"/>
        </w:r>
        <w:r w:rsidR="001F5351">
          <w:rPr>
            <w:noProof/>
            <w:webHidden/>
          </w:rPr>
          <w:t>25</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29" w:history="1">
        <w:r w:rsidR="00D61BDB" w:rsidRPr="00D61BDB">
          <w:rPr>
            <w:rStyle w:val="aff0"/>
            <w:bCs/>
            <w:iCs/>
            <w:noProof/>
          </w:rPr>
          <w:t xml:space="preserve">Статья 12. Порядок реализации инвестиционных проектов на территории </w:t>
        </w:r>
        <w:r w:rsidR="00E96969">
          <w:rPr>
            <w:rStyle w:val="aff0"/>
            <w:noProof/>
          </w:rPr>
          <w:t>Староникольского</w:t>
        </w:r>
        <w:r w:rsidR="00D61BDB" w:rsidRPr="00D61BDB">
          <w:rPr>
            <w:rStyle w:val="aff0"/>
            <w:bCs/>
            <w:iCs/>
            <w:noProof/>
          </w:rPr>
          <w:t xml:space="preserve"> сельского совета</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_Toc37768129 \h </w:instrText>
        </w:r>
        <w:r w:rsidR="00D61BDB" w:rsidRPr="00D61BDB">
          <w:rPr>
            <w:noProof/>
            <w:webHidden/>
          </w:rPr>
        </w:r>
        <w:r w:rsidR="00D61BDB" w:rsidRPr="00D61BDB">
          <w:rPr>
            <w:noProof/>
            <w:webHidden/>
          </w:rPr>
          <w:fldChar w:fldCharType="separate"/>
        </w:r>
        <w:r w:rsidR="001F5351">
          <w:rPr>
            <w:noProof/>
            <w:webHidden/>
          </w:rPr>
          <w:t>30</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30" w:history="1">
        <w:r w:rsidR="00D61BDB" w:rsidRPr="00D61BDB">
          <w:rPr>
            <w:rStyle w:val="aff0"/>
            <w:rFonts w:eastAsia="GOST Type AU"/>
            <w:noProof/>
            <w:lang w:eastAsia="ar-SA"/>
          </w:rPr>
          <w:t>Глава 5. Положения о внесении изменений в правила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_Toc37768130 \h </w:instrText>
        </w:r>
        <w:r w:rsidR="00D61BDB" w:rsidRPr="00D61BDB">
          <w:rPr>
            <w:noProof/>
            <w:webHidden/>
          </w:rPr>
        </w:r>
        <w:r w:rsidR="00D61BDB" w:rsidRPr="00D61BDB">
          <w:rPr>
            <w:noProof/>
            <w:webHidden/>
          </w:rPr>
          <w:fldChar w:fldCharType="separate"/>
        </w:r>
        <w:r w:rsidR="001F5351">
          <w:rPr>
            <w:noProof/>
            <w:webHidden/>
          </w:rPr>
          <w:t>31</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31" w:history="1">
        <w:r w:rsidR="00D61BDB" w:rsidRPr="00D61BDB">
          <w:rPr>
            <w:rStyle w:val="aff0"/>
            <w:bCs/>
            <w:iCs/>
            <w:noProof/>
          </w:rPr>
          <w:t>Статья 13. Порядок внесения изменений в Правила</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_Toc37768131 \h </w:instrText>
        </w:r>
        <w:r w:rsidR="00D61BDB" w:rsidRPr="00D61BDB">
          <w:rPr>
            <w:noProof/>
            <w:webHidden/>
          </w:rPr>
        </w:r>
        <w:r w:rsidR="00D61BDB" w:rsidRPr="00D61BDB">
          <w:rPr>
            <w:noProof/>
            <w:webHidden/>
          </w:rPr>
          <w:fldChar w:fldCharType="separate"/>
        </w:r>
        <w:r w:rsidR="001F5351">
          <w:rPr>
            <w:noProof/>
            <w:webHidden/>
          </w:rPr>
          <w:t>31</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32" w:history="1">
        <w:r w:rsidR="00D61BDB" w:rsidRPr="00D61BDB">
          <w:rPr>
            <w:rStyle w:val="aff0"/>
            <w:rFonts w:eastAsia="GOST Type AU"/>
            <w:noProof/>
            <w:lang w:eastAsia="ar-SA"/>
          </w:rPr>
          <w:t>Глава 6. Регулирование иных вопросов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_Toc37768132 \h </w:instrText>
        </w:r>
        <w:r w:rsidR="00D61BDB" w:rsidRPr="00D61BDB">
          <w:rPr>
            <w:noProof/>
            <w:webHidden/>
          </w:rPr>
        </w:r>
        <w:r w:rsidR="00D61BDB" w:rsidRPr="00D61BDB">
          <w:rPr>
            <w:noProof/>
            <w:webHidden/>
          </w:rPr>
          <w:fldChar w:fldCharType="separate"/>
        </w:r>
        <w:r w:rsidR="001F5351">
          <w:rPr>
            <w:noProof/>
            <w:webHidden/>
          </w:rPr>
          <w:t>32</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33" w:history="1">
        <w:r w:rsidR="00D61BDB" w:rsidRPr="00D61BDB">
          <w:rPr>
            <w:rStyle w:val="aff0"/>
            <w:bCs/>
            <w:iCs/>
            <w:noProof/>
          </w:rPr>
          <w:t>Статья 14. Ответственность за нарушение Правил</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_Toc37768133 \h </w:instrText>
        </w:r>
        <w:r w:rsidR="00D61BDB" w:rsidRPr="00D61BDB">
          <w:rPr>
            <w:noProof/>
            <w:webHidden/>
          </w:rPr>
        </w:r>
        <w:r w:rsidR="00D61BDB" w:rsidRPr="00D61BDB">
          <w:rPr>
            <w:noProof/>
            <w:webHidden/>
          </w:rPr>
          <w:fldChar w:fldCharType="separate"/>
        </w:r>
        <w:r w:rsidR="001F5351">
          <w:rPr>
            <w:noProof/>
            <w:webHidden/>
          </w:rPr>
          <w:t>32</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34" w:history="1">
        <w:r w:rsidR="00D61BDB" w:rsidRPr="00D61BDB">
          <w:rPr>
            <w:rStyle w:val="aff0"/>
            <w:rFonts w:eastAsia="GOST Type AU"/>
            <w:noProof/>
            <w:lang w:eastAsia="ar-SA"/>
          </w:rPr>
          <w:t>Раздел II. Карты градостроительного зонирования</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_Toc37768134 \h </w:instrText>
        </w:r>
        <w:r w:rsidR="00D61BDB" w:rsidRPr="00D61BDB">
          <w:rPr>
            <w:noProof/>
            <w:webHidden/>
          </w:rPr>
        </w:r>
        <w:r w:rsidR="00D61BDB" w:rsidRPr="00D61BDB">
          <w:rPr>
            <w:noProof/>
            <w:webHidden/>
          </w:rPr>
          <w:fldChar w:fldCharType="separate"/>
        </w:r>
        <w:r w:rsidR="001F5351">
          <w:rPr>
            <w:noProof/>
            <w:webHidden/>
          </w:rPr>
          <w:t>34</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35" w:history="1">
        <w:r w:rsidR="00D61BDB" w:rsidRPr="00D61BDB">
          <w:rPr>
            <w:rStyle w:val="aff0"/>
            <w:noProof/>
          </w:rPr>
          <w:t>Раздел III. Градостроительные регламенты</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_Toc37768135 \h </w:instrText>
        </w:r>
        <w:r w:rsidR="00D61BDB" w:rsidRPr="00D61BDB">
          <w:rPr>
            <w:noProof/>
            <w:webHidden/>
          </w:rPr>
        </w:r>
        <w:r w:rsidR="00D61BDB" w:rsidRPr="00D61BDB">
          <w:rPr>
            <w:noProof/>
            <w:webHidden/>
          </w:rPr>
          <w:fldChar w:fldCharType="separate"/>
        </w:r>
        <w:r w:rsidR="001F5351">
          <w:rPr>
            <w:noProof/>
            <w:webHidden/>
          </w:rPr>
          <w:t>35</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36" w:history="1">
        <w:r w:rsidR="00D61BDB" w:rsidRPr="00D61BDB">
          <w:rPr>
            <w:rStyle w:val="aff0"/>
            <w:rFonts w:eastAsia="GOST Type AU"/>
            <w:noProof/>
            <w:lang w:eastAsia="ar-SA"/>
          </w:rPr>
          <w:t>Глава 7. Установление территориальных зон и применение градостроительных регламентов</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_Toc37768136 \h </w:instrText>
        </w:r>
        <w:r w:rsidR="00D61BDB" w:rsidRPr="00D61BDB">
          <w:rPr>
            <w:noProof/>
            <w:webHidden/>
          </w:rPr>
        </w:r>
        <w:r w:rsidR="00D61BDB" w:rsidRPr="00D61BDB">
          <w:rPr>
            <w:noProof/>
            <w:webHidden/>
          </w:rPr>
          <w:fldChar w:fldCharType="separate"/>
        </w:r>
        <w:r w:rsidR="001F5351">
          <w:rPr>
            <w:noProof/>
            <w:webHidden/>
          </w:rPr>
          <w:t>35</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37" w:history="1">
        <w:r w:rsidR="00D61BDB" w:rsidRPr="00D61BDB">
          <w:rPr>
            <w:rStyle w:val="aff0"/>
            <w:bCs/>
            <w:iCs/>
            <w:noProof/>
          </w:rPr>
          <w:t>Статья 15. Порядок установления территориальных зон</w:t>
        </w:r>
        <w:r w:rsidR="00D61BDB">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_Toc37768137 \h </w:instrText>
        </w:r>
        <w:r w:rsidR="00D61BDB" w:rsidRPr="00D61BDB">
          <w:rPr>
            <w:noProof/>
            <w:webHidden/>
          </w:rPr>
        </w:r>
        <w:r w:rsidR="00D61BDB" w:rsidRPr="00D61BDB">
          <w:rPr>
            <w:noProof/>
            <w:webHidden/>
          </w:rPr>
          <w:fldChar w:fldCharType="separate"/>
        </w:r>
        <w:r w:rsidR="001F5351">
          <w:rPr>
            <w:noProof/>
            <w:webHidden/>
          </w:rPr>
          <w:t>35</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38" w:history="1">
        <w:r w:rsidR="00D61BDB" w:rsidRPr="00D61BDB">
          <w:rPr>
            <w:rStyle w:val="aff0"/>
            <w:bCs/>
            <w:iCs/>
            <w:noProof/>
          </w:rPr>
          <w:t>Статья 16. Виды и состав территориальных зон, выделенных на карте градостроительного зонирования</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_Toc37768138 \h </w:instrText>
        </w:r>
        <w:r w:rsidR="00D61BDB" w:rsidRPr="00D61BDB">
          <w:rPr>
            <w:noProof/>
            <w:webHidden/>
          </w:rPr>
        </w:r>
        <w:r w:rsidR="00D61BDB" w:rsidRPr="00D61BDB">
          <w:rPr>
            <w:noProof/>
            <w:webHidden/>
          </w:rPr>
          <w:fldChar w:fldCharType="separate"/>
        </w:r>
        <w:r w:rsidR="001F5351">
          <w:rPr>
            <w:noProof/>
            <w:webHidden/>
          </w:rPr>
          <w:t>36</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41" w:history="1">
        <w:r w:rsidR="00D61BDB" w:rsidRPr="00D61BDB">
          <w:rPr>
            <w:rStyle w:val="aff0"/>
            <w:bCs/>
            <w:iCs/>
            <w:noProof/>
          </w:rPr>
          <w:t>Статья 17. Градостроительный регламент</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_Toc37768141 \h </w:instrText>
        </w:r>
        <w:r w:rsidR="00D61BDB" w:rsidRPr="00D61BDB">
          <w:rPr>
            <w:noProof/>
            <w:webHidden/>
          </w:rPr>
        </w:r>
        <w:r w:rsidR="00D61BDB" w:rsidRPr="00D61BDB">
          <w:rPr>
            <w:noProof/>
            <w:webHidden/>
          </w:rPr>
          <w:fldChar w:fldCharType="separate"/>
        </w:r>
        <w:r w:rsidR="001F5351">
          <w:rPr>
            <w:noProof/>
            <w:webHidden/>
          </w:rPr>
          <w:t>37</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42" w:history="1">
        <w:r w:rsidR="00D61BDB" w:rsidRPr="00D61BDB">
          <w:rPr>
            <w:rStyle w:val="aff0"/>
            <w:bCs/>
            <w:iCs/>
            <w:noProof/>
          </w:rPr>
          <w:t>Статья 18. Виды разрешённого использования земельных участков и объектов капитального строительства</w:t>
        </w:r>
        <w:r w:rsidR="005A536E">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_Toc37768142 \h </w:instrText>
        </w:r>
        <w:r w:rsidR="00D61BDB" w:rsidRPr="00D61BDB">
          <w:rPr>
            <w:noProof/>
            <w:webHidden/>
          </w:rPr>
        </w:r>
        <w:r w:rsidR="00D61BDB" w:rsidRPr="00D61BDB">
          <w:rPr>
            <w:noProof/>
            <w:webHidden/>
          </w:rPr>
          <w:fldChar w:fldCharType="separate"/>
        </w:r>
        <w:r w:rsidR="001F5351">
          <w:rPr>
            <w:noProof/>
            <w:webHidden/>
          </w:rPr>
          <w:t>38</w:t>
        </w:r>
        <w:r w:rsidR="00D61BDB" w:rsidRPr="00D61BDB">
          <w:rPr>
            <w:noProof/>
            <w:webHidden/>
          </w:rPr>
          <w:fldChar w:fldCharType="end"/>
        </w:r>
      </w:hyperlink>
    </w:p>
    <w:p w:rsidR="00D61BDB" w:rsidRPr="00D61BDB" w:rsidRDefault="0050351E" w:rsidP="005A536E">
      <w:pPr>
        <w:pStyle w:val="15"/>
        <w:rPr>
          <w:rFonts w:asciiTheme="minorHAnsi" w:eastAsiaTheme="minorEastAsia" w:hAnsiTheme="minorHAnsi" w:cstheme="minorBidi"/>
          <w:noProof/>
          <w:sz w:val="22"/>
          <w:szCs w:val="22"/>
        </w:rPr>
      </w:pPr>
      <w:hyperlink w:anchor="_Toc37768143" w:history="1">
        <w:r w:rsidR="00D61BDB" w:rsidRPr="00D61BDB">
          <w:rPr>
            <w:rStyle w:val="aff0"/>
            <w:rFonts w:eastAsia="GOST Type AU"/>
            <w:noProof/>
            <w:lang w:eastAsia="ar-SA"/>
          </w:rPr>
          <w:t>Глава 8. Градостроительные регламенты</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_Toc37768143 \h </w:instrText>
        </w:r>
        <w:r w:rsidR="00D61BDB" w:rsidRPr="00D61BDB">
          <w:rPr>
            <w:noProof/>
            <w:webHidden/>
          </w:rPr>
        </w:r>
        <w:r w:rsidR="00D61BDB" w:rsidRPr="00D61BDB">
          <w:rPr>
            <w:noProof/>
            <w:webHidden/>
          </w:rPr>
          <w:fldChar w:fldCharType="separate"/>
        </w:r>
        <w:r w:rsidR="001F5351">
          <w:rPr>
            <w:noProof/>
            <w:webHidden/>
          </w:rPr>
          <w:t>39</w:t>
        </w:r>
        <w:r w:rsidR="00D61BDB" w:rsidRPr="00D61BDB">
          <w:rPr>
            <w:noProof/>
            <w:webHidden/>
          </w:rPr>
          <w:fldChar w:fldCharType="end"/>
        </w:r>
      </w:hyperlink>
    </w:p>
    <w:p w:rsidR="00D61BDB" w:rsidRPr="00D61BDB" w:rsidRDefault="0050351E" w:rsidP="00D61BDB">
      <w:pPr>
        <w:pStyle w:val="24"/>
        <w:rPr>
          <w:rFonts w:asciiTheme="minorHAnsi" w:eastAsiaTheme="minorEastAsia" w:hAnsiTheme="minorHAnsi" w:cstheme="minorBidi"/>
          <w:noProof/>
          <w:kern w:val="0"/>
          <w:sz w:val="22"/>
          <w:szCs w:val="22"/>
        </w:rPr>
      </w:pPr>
      <w:hyperlink w:anchor="_Toc37768144" w:history="1">
        <w:r w:rsidR="00D61BDB" w:rsidRPr="00D61BDB">
          <w:rPr>
            <w:rStyle w:val="aff0"/>
            <w:noProof/>
          </w:rPr>
          <w:t>Статья 19. Зоны с особыми условиями использования территорий</w:t>
        </w:r>
        <w:r w:rsidR="005A536E">
          <w:rPr>
            <w:rStyle w:val="aff0"/>
            <w:noProof/>
          </w:rPr>
          <w:t>…………………………</w:t>
        </w:r>
        <w:r w:rsidR="00D61BDB" w:rsidRPr="00D61BDB">
          <w:rPr>
            <w:rStyle w:val="aff0"/>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_Toc37768144 \h </w:instrText>
        </w:r>
        <w:r w:rsidR="00D61BDB" w:rsidRPr="00D61BDB">
          <w:rPr>
            <w:noProof/>
            <w:webHidden/>
          </w:rPr>
        </w:r>
        <w:r w:rsidR="00D61BDB" w:rsidRPr="00D61BDB">
          <w:rPr>
            <w:noProof/>
            <w:webHidden/>
          </w:rPr>
          <w:fldChar w:fldCharType="separate"/>
        </w:r>
        <w:r w:rsidR="001F5351">
          <w:rPr>
            <w:noProof/>
            <w:webHidden/>
          </w:rPr>
          <w:t>39</w:t>
        </w:r>
        <w:r w:rsidR="00D61BDB" w:rsidRPr="00D61BDB">
          <w:rPr>
            <w:noProof/>
            <w:webHidden/>
          </w:rPr>
          <w:fldChar w:fldCharType="end"/>
        </w:r>
      </w:hyperlink>
    </w:p>
    <w:p w:rsidR="00594D3D" w:rsidRPr="002367F5" w:rsidRDefault="006A4735" w:rsidP="00D61BDB">
      <w:pPr>
        <w:tabs>
          <w:tab w:val="left" w:pos="9498"/>
          <w:tab w:val="left" w:pos="11199"/>
        </w:tabs>
        <w:spacing w:line="240" w:lineRule="auto"/>
        <w:ind w:left="0" w:right="-3" w:firstLine="0"/>
        <w:jc w:val="both"/>
        <w:rPr>
          <w:rFonts w:ascii="Times New Roman" w:hAnsi="Times New Roman"/>
          <w:i w:val="0"/>
          <w:sz w:val="24"/>
        </w:rPr>
        <w:sectPr w:rsidR="00594D3D" w:rsidRPr="002367F5" w:rsidSect="003D448E">
          <w:headerReference w:type="default" r:id="rId10"/>
          <w:footerReference w:type="default" r:id="rId11"/>
          <w:pgSz w:w="11905" w:h="16837"/>
          <w:pgMar w:top="851" w:right="851" w:bottom="851" w:left="1418" w:header="420" w:footer="176" w:gutter="0"/>
          <w:pgBorders w:display="firstPage" w:offsetFrom="page">
            <w:top w:val="thickThinSmallGap" w:sz="24" w:space="24" w:color="C00000"/>
            <w:left w:val="thickThinSmallGap" w:sz="24" w:space="31" w:color="C00000"/>
            <w:bottom w:val="thickThinSmallGap" w:sz="24" w:space="24" w:color="C00000"/>
            <w:right w:val="thickThinSmallGap" w:sz="24" w:space="24" w:color="C00000"/>
          </w:pgBorders>
          <w:pgNumType w:start="2"/>
          <w:cols w:space="720"/>
          <w:titlePg/>
          <w:docGrid w:linePitch="381"/>
        </w:sectPr>
      </w:pPr>
      <w:r w:rsidRPr="00D61BDB">
        <w:rPr>
          <w:rFonts w:ascii="Times New Roman" w:eastAsia="GOST Type AU" w:hAnsi="Times New Roman"/>
          <w:i w:val="0"/>
          <w:iCs/>
          <w:sz w:val="24"/>
          <w:lang w:eastAsia="ar-SA"/>
        </w:rPr>
        <w:fldChar w:fldCharType="end"/>
      </w:r>
      <w:r w:rsidR="00FD7D40" w:rsidRPr="00D61BDB">
        <w:rPr>
          <w:rFonts w:ascii="Times New Roman" w:hAnsi="Times New Roman"/>
          <w:i w:val="0"/>
          <w:sz w:val="24"/>
        </w:rPr>
        <w:t>Статья 20. Градостроительные регламенты</w:t>
      </w:r>
      <w:r w:rsidR="001B11BC" w:rsidRPr="00D61BDB">
        <w:rPr>
          <w:rFonts w:ascii="Times New Roman" w:hAnsi="Times New Roman"/>
          <w:i w:val="0"/>
          <w:sz w:val="24"/>
        </w:rPr>
        <w:t>…………………………………………………</w:t>
      </w:r>
      <w:r w:rsidR="002367F5" w:rsidRPr="00D61BDB">
        <w:rPr>
          <w:rFonts w:ascii="Times New Roman" w:hAnsi="Times New Roman"/>
          <w:i w:val="0"/>
          <w:sz w:val="24"/>
        </w:rPr>
        <w:t>…..46</w:t>
      </w:r>
    </w:p>
    <w:p w:rsidR="00B10995" w:rsidRPr="002367F5" w:rsidRDefault="00250E5A" w:rsidP="00E447B9">
      <w:pPr>
        <w:spacing w:line="240" w:lineRule="auto"/>
        <w:ind w:left="0" w:right="0" w:firstLine="0"/>
        <w:jc w:val="center"/>
        <w:outlineLvl w:val="0"/>
        <w:rPr>
          <w:rFonts w:ascii="Times New Roman" w:eastAsia="Calibri" w:hAnsi="Times New Roman"/>
          <w:b/>
          <w:i w:val="0"/>
          <w:sz w:val="24"/>
        </w:rPr>
      </w:pPr>
      <w:bookmarkStart w:id="7" w:name="_Toc37768115"/>
      <w:bookmarkEnd w:id="4"/>
      <w:bookmarkEnd w:id="5"/>
      <w:r w:rsidRPr="002367F5">
        <w:rPr>
          <w:rFonts w:ascii="Times New Roman" w:eastAsia="Calibri" w:hAnsi="Times New Roman"/>
          <w:b/>
          <w:i w:val="0"/>
          <w:sz w:val="24"/>
        </w:rPr>
        <w:lastRenderedPageBreak/>
        <w:t>Введение</w:t>
      </w:r>
      <w:bookmarkEnd w:id="7"/>
    </w:p>
    <w:p w:rsidR="00B10995" w:rsidRPr="002367F5" w:rsidRDefault="00B10995" w:rsidP="00E447B9">
      <w:pPr>
        <w:spacing w:line="240" w:lineRule="auto"/>
        <w:ind w:left="0" w:right="0" w:firstLine="567"/>
        <w:jc w:val="both"/>
        <w:rPr>
          <w:rFonts w:ascii="Times New Roman" w:hAnsi="Times New Roman"/>
          <w:b/>
          <w:i w:val="0"/>
          <w:sz w:val="24"/>
        </w:rPr>
      </w:pPr>
    </w:p>
    <w:p w:rsidR="00B10995" w:rsidRPr="002367F5" w:rsidRDefault="00B10995"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xml:space="preserve">Правила землепользования и застройки </w:t>
      </w:r>
      <w:proofErr w:type="spellStart"/>
      <w:r w:rsidR="00E96969">
        <w:rPr>
          <w:rFonts w:ascii="Times New Roman" w:hAnsi="Times New Roman"/>
          <w:i w:val="0"/>
          <w:sz w:val="24"/>
        </w:rPr>
        <w:t>Староникольского</w:t>
      </w:r>
      <w:proofErr w:type="spellEnd"/>
      <w:r w:rsidR="00B24DDF" w:rsidRPr="002367F5">
        <w:rPr>
          <w:rFonts w:ascii="Times New Roman" w:hAnsi="Times New Roman"/>
          <w:i w:val="0"/>
          <w:sz w:val="24"/>
        </w:rPr>
        <w:t xml:space="preserve"> сельсовета Красногвардейского района Оренбургской области </w:t>
      </w:r>
      <w:r w:rsidRPr="002367F5">
        <w:rPr>
          <w:rFonts w:ascii="Times New Roman" w:hAnsi="Times New Roman"/>
          <w:i w:val="0"/>
          <w:sz w:val="24"/>
        </w:rPr>
        <w:t>(далее - Правила) разработаны в со</w:t>
      </w:r>
      <w:r w:rsidR="006103B9" w:rsidRPr="002367F5">
        <w:rPr>
          <w:rFonts w:ascii="Times New Roman" w:hAnsi="Times New Roman"/>
          <w:i w:val="0"/>
          <w:sz w:val="24"/>
        </w:rPr>
        <w:t>ответствии с Градостроительным К</w:t>
      </w:r>
      <w:r w:rsidRPr="002367F5">
        <w:rPr>
          <w:rFonts w:ascii="Times New Roman" w:hAnsi="Times New Roman"/>
          <w:i w:val="0"/>
          <w:sz w:val="24"/>
        </w:rPr>
        <w:t>одексом Р</w:t>
      </w:r>
      <w:r w:rsidR="006103B9" w:rsidRPr="002367F5">
        <w:rPr>
          <w:rFonts w:ascii="Times New Roman" w:hAnsi="Times New Roman"/>
          <w:i w:val="0"/>
          <w:sz w:val="24"/>
        </w:rPr>
        <w:t>оссийской Федерации, Земельным К</w:t>
      </w:r>
      <w:r w:rsidRPr="002367F5">
        <w:rPr>
          <w:rFonts w:ascii="Times New Roman" w:hAnsi="Times New Roman"/>
          <w:i w:val="0"/>
          <w:sz w:val="24"/>
        </w:rPr>
        <w:t>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w:t>
      </w:r>
      <w:r w:rsidR="00B24DDF" w:rsidRPr="002367F5">
        <w:rPr>
          <w:rFonts w:ascii="Times New Roman" w:hAnsi="Times New Roman"/>
          <w:i w:val="0"/>
          <w:sz w:val="24"/>
        </w:rPr>
        <w:t>ой Федерации, законодательством Оренбургской</w:t>
      </w:r>
      <w:r w:rsidR="00CE2F69" w:rsidRPr="002367F5">
        <w:rPr>
          <w:rFonts w:ascii="Times New Roman" w:hAnsi="Times New Roman"/>
          <w:i w:val="0"/>
          <w:sz w:val="24"/>
        </w:rPr>
        <w:t xml:space="preserve"> области</w:t>
      </w:r>
      <w:r w:rsidRPr="002367F5">
        <w:rPr>
          <w:rFonts w:ascii="Times New Roman" w:hAnsi="Times New Roman"/>
          <w:i w:val="0"/>
          <w:sz w:val="24"/>
        </w:rPr>
        <w:t xml:space="preserve">, </w:t>
      </w:r>
      <w:r w:rsidR="00B24DDF" w:rsidRPr="002367F5">
        <w:rPr>
          <w:rFonts w:ascii="Times New Roman" w:hAnsi="Times New Roman"/>
          <w:i w:val="0"/>
          <w:sz w:val="24"/>
        </w:rPr>
        <w:t>Красногвардейского района,</w:t>
      </w:r>
      <w:r w:rsidRPr="002367F5">
        <w:rPr>
          <w:rFonts w:ascii="Times New Roman" w:hAnsi="Times New Roman"/>
          <w:i w:val="0"/>
          <w:sz w:val="24"/>
        </w:rPr>
        <w:t xml:space="preserve"> иными нормативными правовыми актами </w:t>
      </w:r>
      <w:r w:rsidR="00610CEA" w:rsidRPr="002367F5">
        <w:rPr>
          <w:rFonts w:ascii="Times New Roman" w:hAnsi="Times New Roman"/>
          <w:i w:val="0"/>
          <w:sz w:val="24"/>
        </w:rPr>
        <w:t>Совета</w:t>
      </w:r>
      <w:r w:rsidR="0025763E" w:rsidRPr="002367F5">
        <w:rPr>
          <w:rFonts w:ascii="Times New Roman" w:hAnsi="Times New Roman"/>
          <w:i w:val="0"/>
          <w:sz w:val="24"/>
        </w:rPr>
        <w:t xml:space="preserve"> депутатов и главы </w:t>
      </w:r>
      <w:proofErr w:type="spellStart"/>
      <w:r w:rsidR="00E96969">
        <w:rPr>
          <w:rFonts w:ascii="Times New Roman" w:hAnsi="Times New Roman"/>
          <w:i w:val="0"/>
          <w:sz w:val="24"/>
        </w:rPr>
        <w:t>Староникольского</w:t>
      </w:r>
      <w:proofErr w:type="spellEnd"/>
      <w:r w:rsidR="00B24DDF" w:rsidRPr="002367F5">
        <w:rPr>
          <w:rFonts w:ascii="Times New Roman" w:hAnsi="Times New Roman"/>
          <w:i w:val="0"/>
          <w:sz w:val="24"/>
        </w:rPr>
        <w:t xml:space="preserve"> сельсовета Красногвардейского района Оренбургской области.</w:t>
      </w:r>
      <w:proofErr w:type="gramEnd"/>
    </w:p>
    <w:p w:rsidR="00B10995" w:rsidRPr="002367F5" w:rsidRDefault="00B10995"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rPr>
        <w:t xml:space="preserve">Правила разработаны на основе </w:t>
      </w:r>
      <w:r w:rsidR="00610CEA" w:rsidRPr="002367F5">
        <w:rPr>
          <w:rFonts w:ascii="Times New Roman" w:hAnsi="Times New Roman"/>
          <w:i w:val="0"/>
          <w:sz w:val="24"/>
        </w:rPr>
        <w:t xml:space="preserve">Генерального плана </w:t>
      </w:r>
      <w:proofErr w:type="spellStart"/>
      <w:r w:rsidR="00E96969">
        <w:rPr>
          <w:rFonts w:ascii="Times New Roman" w:hAnsi="Times New Roman"/>
          <w:i w:val="0"/>
          <w:sz w:val="24"/>
        </w:rPr>
        <w:t>Староникольского</w:t>
      </w:r>
      <w:proofErr w:type="spellEnd"/>
      <w:r w:rsidR="00B24DDF" w:rsidRPr="002367F5">
        <w:rPr>
          <w:rFonts w:ascii="Times New Roman" w:hAnsi="Times New Roman"/>
          <w:i w:val="0"/>
          <w:sz w:val="24"/>
        </w:rPr>
        <w:t xml:space="preserve"> сельсовета Красногвардейского района Оренбургской области</w:t>
      </w:r>
      <w:r w:rsidR="0077217B" w:rsidRPr="002367F5">
        <w:rPr>
          <w:rFonts w:ascii="Times New Roman" w:hAnsi="Times New Roman"/>
          <w:i w:val="0"/>
          <w:sz w:val="24"/>
        </w:rPr>
        <w:t>.</w:t>
      </w:r>
    </w:p>
    <w:p w:rsidR="00B1099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Правила являются документом градостроительного зонирования </w:t>
      </w:r>
      <w:proofErr w:type="spellStart"/>
      <w:r w:rsidR="00E96969">
        <w:rPr>
          <w:rFonts w:ascii="Times New Roman" w:hAnsi="Times New Roman"/>
          <w:i w:val="0"/>
          <w:sz w:val="24"/>
        </w:rPr>
        <w:t>Староникольского</w:t>
      </w:r>
      <w:proofErr w:type="spellEnd"/>
      <w:r w:rsidR="00B24DDF" w:rsidRPr="002367F5">
        <w:rPr>
          <w:rFonts w:ascii="Times New Roman" w:hAnsi="Times New Roman"/>
          <w:i w:val="0"/>
          <w:sz w:val="24"/>
        </w:rPr>
        <w:t xml:space="preserve"> сельсовета Красногвардейского района Оренбургской области</w:t>
      </w:r>
      <w:r w:rsidR="00610CEA" w:rsidRPr="002367F5">
        <w:rPr>
          <w:rFonts w:ascii="Times New Roman" w:hAnsi="Times New Roman"/>
          <w:i w:val="0"/>
          <w:sz w:val="24"/>
        </w:rPr>
        <w:t xml:space="preserve"> – разделения территорий </w:t>
      </w:r>
      <w:r w:rsidRPr="002367F5">
        <w:rPr>
          <w:rFonts w:ascii="Times New Roman" w:hAnsi="Times New Roman"/>
          <w:i w:val="0"/>
          <w:sz w:val="24"/>
        </w:rPr>
        <w:t>на зоны с установлением для каждой из них градостроительного регламента.</w:t>
      </w:r>
    </w:p>
    <w:p w:rsidR="00B10995" w:rsidRPr="002367F5" w:rsidRDefault="00B10995" w:rsidP="00E447B9">
      <w:pPr>
        <w:spacing w:line="240" w:lineRule="auto"/>
        <w:ind w:left="0" w:right="0" w:firstLine="567"/>
        <w:jc w:val="center"/>
        <w:rPr>
          <w:rFonts w:ascii="Times New Roman" w:hAnsi="Times New Roman"/>
          <w:i w:val="0"/>
          <w:sz w:val="24"/>
        </w:rPr>
      </w:pPr>
    </w:p>
    <w:p w:rsidR="00B10995" w:rsidRPr="002367F5" w:rsidRDefault="00B10995" w:rsidP="00E447B9">
      <w:pPr>
        <w:suppressAutoHyphens/>
        <w:autoSpaceDE w:val="0"/>
        <w:ind w:left="0" w:right="0" w:firstLine="567"/>
        <w:jc w:val="center"/>
        <w:outlineLvl w:val="0"/>
        <w:rPr>
          <w:rFonts w:ascii="Times New Roman" w:eastAsia="GOST Type AU" w:hAnsi="Times New Roman"/>
          <w:b/>
          <w:i w:val="0"/>
          <w:szCs w:val="28"/>
          <w:lang w:eastAsia="ar-SA"/>
        </w:rPr>
      </w:pPr>
      <w:bookmarkStart w:id="8" w:name="_Toc208205262"/>
      <w:bookmarkStart w:id="9" w:name="_Toc427840772"/>
      <w:bookmarkStart w:id="10" w:name="_Toc427840954"/>
      <w:bookmarkStart w:id="11" w:name="_Toc37768116"/>
      <w:r w:rsidRPr="002367F5">
        <w:rPr>
          <w:rFonts w:ascii="Times New Roman" w:eastAsia="GOST Type AU" w:hAnsi="Times New Roman"/>
          <w:b/>
          <w:i w:val="0"/>
          <w:szCs w:val="28"/>
          <w:lang w:eastAsia="ar-SA"/>
        </w:rPr>
        <w:t>Раздел I. Порядок применения Правил и внесения в них изменений</w:t>
      </w:r>
      <w:bookmarkEnd w:id="8"/>
      <w:bookmarkEnd w:id="9"/>
      <w:bookmarkEnd w:id="10"/>
      <w:bookmarkEnd w:id="11"/>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2" w:name="_Toc208205263"/>
      <w:bookmarkStart w:id="13" w:name="_Toc427840773"/>
      <w:bookmarkStart w:id="14" w:name="_Toc427840955"/>
      <w:bookmarkStart w:id="15" w:name="_Toc37768117"/>
      <w:r w:rsidRPr="002367F5">
        <w:rPr>
          <w:rFonts w:ascii="Times New Roman" w:eastAsia="GOST Type AU" w:hAnsi="Times New Roman"/>
          <w:b/>
          <w:i w:val="0"/>
          <w:sz w:val="24"/>
          <w:lang w:eastAsia="ar-SA"/>
        </w:rPr>
        <w:t xml:space="preserve">Глава 1. </w:t>
      </w:r>
      <w:bookmarkEnd w:id="12"/>
      <w:bookmarkEnd w:id="13"/>
      <w:bookmarkEnd w:id="14"/>
      <w:r w:rsidR="00AC589D" w:rsidRPr="002367F5">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5"/>
    </w:p>
    <w:p w:rsidR="00A2471E" w:rsidRPr="002367F5" w:rsidRDefault="00CB6C40" w:rsidP="00E447B9">
      <w:pPr>
        <w:autoSpaceDE w:val="0"/>
        <w:autoSpaceDN w:val="0"/>
        <w:adjustRightInd w:val="0"/>
        <w:ind w:left="0" w:right="0" w:firstLine="540"/>
        <w:jc w:val="both"/>
        <w:outlineLvl w:val="3"/>
        <w:rPr>
          <w:rFonts w:ascii="Times New Roman" w:hAnsi="Times New Roman"/>
          <w:b/>
          <w:i w:val="0"/>
          <w:sz w:val="24"/>
        </w:rPr>
      </w:pPr>
      <w:r w:rsidRPr="002367F5">
        <w:rPr>
          <w:rFonts w:ascii="Times New Roman" w:hAnsi="Times New Roman"/>
          <w:b/>
          <w:i w:val="0"/>
          <w:sz w:val="24"/>
        </w:rPr>
        <w:t>Статья 1</w:t>
      </w:r>
      <w:r w:rsidR="00A2471E" w:rsidRPr="002367F5">
        <w:rPr>
          <w:rFonts w:ascii="Times New Roman" w:hAnsi="Times New Roman"/>
          <w:b/>
          <w:i w:val="0"/>
          <w:sz w:val="24"/>
        </w:rPr>
        <w:t>. Основные понятия, используемые в Правилах</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r w:rsidRPr="003C2DCA">
        <w:rPr>
          <w:rFonts w:ascii="Times New Roman" w:hAnsi="Times New Roman"/>
          <w:i w:val="0"/>
          <w:sz w:val="24"/>
        </w:rPr>
        <w:t>1. В целях применения Правил используются следующие основные понятия: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6" w:name="sub_101"/>
      <w:proofErr w:type="gramStart"/>
      <w:r w:rsidRPr="003C2DCA">
        <w:rPr>
          <w:rFonts w:ascii="Times New Roman" w:hAnsi="Times New Roman"/>
          <w:i w:val="0"/>
          <w:sz w:val="24"/>
        </w:rPr>
        <w:t xml:space="preserve">1) </w:t>
      </w:r>
      <w:r w:rsidRPr="003C2DCA">
        <w:rPr>
          <w:rFonts w:ascii="Times New Roman" w:hAnsi="Times New Roman"/>
          <w:b/>
          <w:bCs/>
          <w:i w:val="0"/>
          <w:sz w:val="24"/>
        </w:rPr>
        <w:t>градостроительная деятельность</w:t>
      </w:r>
      <w:r w:rsidRPr="003C2DCA">
        <w:rPr>
          <w:rFonts w:ascii="Times New Roman" w:hAnsi="Times New Roman"/>
          <w:i w:val="0"/>
          <w:sz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7" w:name="sub_102"/>
      <w:bookmarkEnd w:id="16"/>
      <w:r w:rsidRPr="003C2DCA">
        <w:rPr>
          <w:rFonts w:ascii="Times New Roman" w:hAnsi="Times New Roman"/>
          <w:i w:val="0"/>
          <w:sz w:val="24"/>
        </w:rPr>
        <w:t xml:space="preserve">2) </w:t>
      </w:r>
      <w:r w:rsidRPr="003C2DCA">
        <w:rPr>
          <w:rFonts w:ascii="Times New Roman" w:hAnsi="Times New Roman"/>
          <w:b/>
          <w:bCs/>
          <w:i w:val="0"/>
          <w:sz w:val="24"/>
        </w:rPr>
        <w:t>территориальное планирование</w:t>
      </w:r>
      <w:r w:rsidRPr="003C2DCA">
        <w:rPr>
          <w:rFonts w:ascii="Times New Roman" w:hAnsi="Times New Roman"/>
          <w:i w:val="0"/>
          <w:sz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8" w:name="sub_103"/>
      <w:bookmarkEnd w:id="17"/>
      <w:r w:rsidRPr="003C2DCA">
        <w:rPr>
          <w:rFonts w:ascii="Times New Roman" w:hAnsi="Times New Roman"/>
          <w:i w:val="0"/>
          <w:sz w:val="24"/>
        </w:rPr>
        <w:t xml:space="preserve">3) </w:t>
      </w:r>
      <w:r w:rsidRPr="003C2DCA">
        <w:rPr>
          <w:rFonts w:ascii="Times New Roman" w:hAnsi="Times New Roman"/>
          <w:b/>
          <w:bCs/>
          <w:i w:val="0"/>
          <w:sz w:val="24"/>
        </w:rPr>
        <w:t>устойчивое развитие территорий</w:t>
      </w:r>
      <w:r w:rsidRPr="003C2DCA">
        <w:rPr>
          <w:rFonts w:ascii="Times New Roman" w:hAnsi="Times New Roman"/>
          <w:i w:val="0"/>
          <w:sz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9" w:name="sub_104"/>
      <w:bookmarkEnd w:id="18"/>
      <w:proofErr w:type="gramStart"/>
      <w:r w:rsidRPr="003C2DCA">
        <w:rPr>
          <w:rFonts w:ascii="Times New Roman" w:hAnsi="Times New Roman"/>
          <w:i w:val="0"/>
          <w:sz w:val="24"/>
        </w:rPr>
        <w:t xml:space="preserve">4) </w:t>
      </w:r>
      <w:r w:rsidRPr="003C2DCA">
        <w:rPr>
          <w:rFonts w:ascii="Times New Roman" w:hAnsi="Times New Roman"/>
          <w:b/>
          <w:bCs/>
          <w:i w:val="0"/>
          <w:sz w:val="24"/>
        </w:rPr>
        <w:t>зоны с особыми условиями использования территорий</w:t>
      </w:r>
      <w:r w:rsidRPr="003C2DCA">
        <w:rPr>
          <w:rFonts w:ascii="Times New Roman" w:hAnsi="Times New Roman"/>
          <w:i w:val="0"/>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3C2DCA">
        <w:rPr>
          <w:rFonts w:ascii="Times New Roman" w:hAnsi="Times New Roman"/>
          <w:i w:val="0"/>
          <w:sz w:val="24"/>
        </w:rPr>
        <w:t>водоохранные</w:t>
      </w:r>
      <w:proofErr w:type="spellEnd"/>
      <w:r w:rsidRPr="003C2DCA">
        <w:rPr>
          <w:rFonts w:ascii="Times New Roman" w:hAnsi="Times New Roman"/>
          <w:i w:val="0"/>
          <w:sz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3C2DCA">
        <w:rPr>
          <w:rFonts w:ascii="Times New Roman" w:hAnsi="Times New Roman"/>
          <w:i w:val="0"/>
          <w:sz w:val="24"/>
        </w:rPr>
        <w:t>приаэродромная</w:t>
      </w:r>
      <w:proofErr w:type="spellEnd"/>
      <w:r w:rsidRPr="003C2DCA">
        <w:rPr>
          <w:rFonts w:ascii="Times New Roman" w:hAnsi="Times New Roman"/>
          <w:i w:val="0"/>
          <w:sz w:val="24"/>
        </w:rPr>
        <w:t xml:space="preserve"> территория, иные зоны, устанавливаемые в соответствии с законодательством Российской Федерации;</w:t>
      </w:r>
      <w:proofErr w:type="gramEnd"/>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0" w:name="sub_105"/>
      <w:bookmarkEnd w:id="19"/>
      <w:r w:rsidRPr="003C2DCA">
        <w:rPr>
          <w:rFonts w:ascii="Times New Roman" w:hAnsi="Times New Roman"/>
          <w:i w:val="0"/>
          <w:sz w:val="24"/>
        </w:rPr>
        <w:t xml:space="preserve">5) </w:t>
      </w:r>
      <w:r w:rsidRPr="003C2DCA">
        <w:rPr>
          <w:rFonts w:ascii="Times New Roman" w:hAnsi="Times New Roman"/>
          <w:b/>
          <w:bCs/>
          <w:i w:val="0"/>
          <w:sz w:val="24"/>
        </w:rPr>
        <w:t>функциональные зоны</w:t>
      </w:r>
      <w:r w:rsidRPr="003C2DCA">
        <w:rPr>
          <w:rFonts w:ascii="Times New Roman" w:hAnsi="Times New Roman"/>
          <w:i w:val="0"/>
          <w:sz w:val="24"/>
        </w:rPr>
        <w:t xml:space="preserve"> - зоны, для которых документами территориального планирования определены границы и функциональное назначение;</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1" w:name="sub_106"/>
      <w:bookmarkEnd w:id="20"/>
      <w:r w:rsidRPr="003C2DCA">
        <w:rPr>
          <w:rFonts w:ascii="Times New Roman" w:hAnsi="Times New Roman"/>
          <w:i w:val="0"/>
          <w:sz w:val="24"/>
        </w:rPr>
        <w:t xml:space="preserve">6) </w:t>
      </w:r>
      <w:r w:rsidRPr="003C2DCA">
        <w:rPr>
          <w:rFonts w:ascii="Times New Roman" w:hAnsi="Times New Roman"/>
          <w:b/>
          <w:bCs/>
          <w:i w:val="0"/>
          <w:sz w:val="24"/>
        </w:rPr>
        <w:t>градостроительное зонирование</w:t>
      </w:r>
      <w:r w:rsidRPr="003C2DCA">
        <w:rPr>
          <w:rFonts w:ascii="Times New Roman" w:hAnsi="Times New Roman"/>
          <w:i w:val="0"/>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2" w:name="sub_107"/>
      <w:bookmarkEnd w:id="21"/>
      <w:r w:rsidRPr="003C2DCA">
        <w:rPr>
          <w:rFonts w:ascii="Times New Roman" w:hAnsi="Times New Roman"/>
          <w:i w:val="0"/>
          <w:sz w:val="24"/>
        </w:rPr>
        <w:t xml:space="preserve">7) </w:t>
      </w:r>
      <w:r w:rsidRPr="003C2DCA">
        <w:rPr>
          <w:rFonts w:ascii="Times New Roman" w:hAnsi="Times New Roman"/>
          <w:b/>
          <w:bCs/>
          <w:i w:val="0"/>
          <w:sz w:val="24"/>
        </w:rPr>
        <w:t>территориальные зоны</w:t>
      </w:r>
      <w:r w:rsidRPr="003C2DCA">
        <w:rPr>
          <w:rFonts w:ascii="Times New Roman" w:hAnsi="Times New Roman"/>
          <w:i w:val="0"/>
          <w:sz w:val="24"/>
        </w:rPr>
        <w:t xml:space="preserve"> - зоны, для которых в правилах землепользования и застройки определены границы и установлены градостроительные регламенты;</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3" w:name="sub_108"/>
      <w:bookmarkEnd w:id="22"/>
      <w:r w:rsidRPr="003C2DCA">
        <w:rPr>
          <w:rFonts w:ascii="Times New Roman" w:hAnsi="Times New Roman"/>
          <w:i w:val="0"/>
          <w:sz w:val="24"/>
        </w:rPr>
        <w:t xml:space="preserve">8) </w:t>
      </w:r>
      <w:r w:rsidRPr="003C2DCA">
        <w:rPr>
          <w:rFonts w:ascii="Times New Roman" w:hAnsi="Times New Roman"/>
          <w:b/>
          <w:bCs/>
          <w:i w:val="0"/>
          <w:sz w:val="24"/>
        </w:rPr>
        <w:t>правила землепользования и застройки</w:t>
      </w:r>
      <w:r w:rsidRPr="003C2DCA">
        <w:rPr>
          <w:rFonts w:ascii="Times New Roman" w:hAnsi="Times New Roman"/>
          <w:i w:val="0"/>
          <w:sz w:val="24"/>
        </w:rPr>
        <w:t xml:space="preserve"> - документ градостроительного зонирования, который утверждается нормативными правовыми актами органов местного </w:t>
      </w:r>
      <w:r w:rsidRPr="003C2DCA">
        <w:rPr>
          <w:rFonts w:ascii="Times New Roman" w:hAnsi="Times New Roman"/>
          <w:i w:val="0"/>
          <w:sz w:val="24"/>
        </w:rPr>
        <w:lastRenderedPageBreak/>
        <w:t>самоуправления, нормативными правовыми актами органов государственной власти субъектов Российской Федерации;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4" w:name="sub_109"/>
      <w:bookmarkEnd w:id="23"/>
      <w:proofErr w:type="gramStart"/>
      <w:r w:rsidRPr="003C2DCA">
        <w:rPr>
          <w:rFonts w:ascii="Times New Roman" w:hAnsi="Times New Roman"/>
          <w:i w:val="0"/>
          <w:sz w:val="24"/>
        </w:rPr>
        <w:t xml:space="preserve">9) </w:t>
      </w:r>
      <w:r w:rsidRPr="003C2DCA">
        <w:rPr>
          <w:rFonts w:ascii="Times New Roman" w:hAnsi="Times New Roman"/>
          <w:b/>
          <w:bCs/>
          <w:i w:val="0"/>
          <w:sz w:val="24"/>
        </w:rPr>
        <w:t>градостроительный регламент</w:t>
      </w:r>
      <w:r w:rsidRPr="003C2DCA">
        <w:rPr>
          <w:rFonts w:ascii="Times New Roman" w:hAnsi="Times New Roman"/>
          <w:i w:val="0"/>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w:t>
      </w:r>
      <w:proofErr w:type="gramEnd"/>
      <w:r w:rsidRPr="003C2DCA">
        <w:rPr>
          <w:rFonts w:ascii="Times New Roman" w:hAnsi="Times New Roman"/>
          <w:i w:val="0"/>
          <w:sz w:val="24"/>
        </w:rPr>
        <w:t xml:space="preserve">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5" w:name="sub_1010"/>
      <w:bookmarkEnd w:id="24"/>
      <w:proofErr w:type="gramStart"/>
      <w:r w:rsidRPr="003C2DCA">
        <w:rPr>
          <w:rFonts w:ascii="Times New Roman" w:hAnsi="Times New Roman"/>
          <w:i w:val="0"/>
          <w:sz w:val="24"/>
        </w:rPr>
        <w:t xml:space="preserve">10) </w:t>
      </w:r>
      <w:r w:rsidRPr="003C2DCA">
        <w:rPr>
          <w:rFonts w:ascii="Times New Roman" w:hAnsi="Times New Roman"/>
          <w:b/>
          <w:bCs/>
          <w:i w:val="0"/>
          <w:sz w:val="24"/>
        </w:rPr>
        <w:t>объект капитального строительства</w:t>
      </w:r>
      <w:r w:rsidRPr="003C2DCA">
        <w:rPr>
          <w:rFonts w:ascii="Times New Roman" w:hAnsi="Times New Roman"/>
          <w:i w:val="0"/>
          <w:sz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6" w:name="sub_10101"/>
      <w:bookmarkEnd w:id="25"/>
      <w:r w:rsidRPr="003C2DCA">
        <w:rPr>
          <w:rFonts w:ascii="Times New Roman" w:hAnsi="Times New Roman"/>
          <w:i w:val="0"/>
          <w:sz w:val="24"/>
        </w:rPr>
        <w:t xml:space="preserve">10.1) </w:t>
      </w:r>
      <w:r w:rsidRPr="003C2DCA">
        <w:rPr>
          <w:rFonts w:ascii="Times New Roman" w:hAnsi="Times New Roman"/>
          <w:b/>
          <w:bCs/>
          <w:i w:val="0"/>
          <w:sz w:val="24"/>
        </w:rPr>
        <w:t>линейные объекты</w:t>
      </w:r>
      <w:r w:rsidRPr="003C2DCA">
        <w:rPr>
          <w:rFonts w:ascii="Times New Roman" w:hAnsi="Times New Roman"/>
          <w:i w:val="0"/>
          <w:sz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7" w:name="sub_10102"/>
      <w:bookmarkEnd w:id="26"/>
      <w:r w:rsidRPr="003C2DCA">
        <w:rPr>
          <w:rFonts w:ascii="Times New Roman" w:hAnsi="Times New Roman"/>
          <w:i w:val="0"/>
          <w:sz w:val="24"/>
        </w:rPr>
        <w:t xml:space="preserve">10.2) </w:t>
      </w:r>
      <w:r w:rsidRPr="003C2DCA">
        <w:rPr>
          <w:rFonts w:ascii="Times New Roman" w:hAnsi="Times New Roman"/>
          <w:b/>
          <w:bCs/>
          <w:i w:val="0"/>
          <w:sz w:val="24"/>
        </w:rPr>
        <w:t>некапитальные строения, сооружения</w:t>
      </w:r>
      <w:r w:rsidRPr="003C2DCA">
        <w:rPr>
          <w:rFonts w:ascii="Times New Roman" w:hAnsi="Times New Roman"/>
          <w:i w:val="0"/>
          <w:sz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8" w:name="sub_10103"/>
      <w:bookmarkEnd w:id="27"/>
      <w:r w:rsidRPr="003C2DCA">
        <w:rPr>
          <w:rFonts w:ascii="Times New Roman" w:hAnsi="Times New Roman"/>
          <w:i w:val="0"/>
          <w:sz w:val="24"/>
        </w:rPr>
        <w:t>10.3) </w:t>
      </w:r>
      <w:r w:rsidRPr="003C2DCA">
        <w:rPr>
          <w:rFonts w:ascii="Times New Roman" w:hAnsi="Times New Roman"/>
          <w:b/>
          <w:bCs/>
          <w:i w:val="0"/>
          <w:sz w:val="24"/>
        </w:rPr>
        <w:t>информационная модель объекта капитального строительства (далее - информационная модель)</w:t>
      </w:r>
      <w:r w:rsidRPr="003C2DCA">
        <w:rPr>
          <w:rFonts w:ascii="Times New Roman" w:hAnsi="Times New Roman"/>
          <w:i w:val="0"/>
          <w:sz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9" w:name="sub_1011"/>
      <w:bookmarkEnd w:id="28"/>
      <w:r w:rsidRPr="003C2DCA">
        <w:rPr>
          <w:rFonts w:ascii="Times New Roman" w:hAnsi="Times New Roman"/>
          <w:i w:val="0"/>
          <w:sz w:val="24"/>
        </w:rPr>
        <w:t xml:space="preserve">11) </w:t>
      </w:r>
      <w:r w:rsidRPr="003C2DCA">
        <w:rPr>
          <w:rFonts w:ascii="Times New Roman" w:hAnsi="Times New Roman"/>
          <w:b/>
          <w:bCs/>
          <w:i w:val="0"/>
          <w:sz w:val="24"/>
        </w:rPr>
        <w:t>красные линии</w:t>
      </w:r>
      <w:r w:rsidRPr="003C2DCA">
        <w:rPr>
          <w:rFonts w:ascii="Times New Roman" w:hAnsi="Times New Roman"/>
          <w:i w:val="0"/>
          <w:sz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0" w:name="sub_1012"/>
      <w:bookmarkEnd w:id="29"/>
      <w:r w:rsidRPr="003C2DCA">
        <w:rPr>
          <w:rFonts w:ascii="Times New Roman" w:hAnsi="Times New Roman"/>
          <w:i w:val="0"/>
          <w:sz w:val="24"/>
        </w:rPr>
        <w:t xml:space="preserve">12) </w:t>
      </w:r>
      <w:r w:rsidRPr="003C2DCA">
        <w:rPr>
          <w:rFonts w:ascii="Times New Roman" w:hAnsi="Times New Roman"/>
          <w:b/>
          <w:bCs/>
          <w:i w:val="0"/>
          <w:sz w:val="24"/>
        </w:rPr>
        <w:t>территории общего пользования</w:t>
      </w:r>
      <w:r w:rsidRPr="003C2DCA">
        <w:rPr>
          <w:rFonts w:ascii="Times New Roman" w:hAnsi="Times New Roman"/>
          <w:i w:val="0"/>
          <w:sz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1" w:name="sub_1013"/>
      <w:bookmarkEnd w:id="30"/>
      <w:r w:rsidRPr="003C2DCA">
        <w:rPr>
          <w:rFonts w:ascii="Times New Roman" w:hAnsi="Times New Roman"/>
          <w:i w:val="0"/>
          <w:sz w:val="24"/>
        </w:rPr>
        <w:t xml:space="preserve">13) </w:t>
      </w:r>
      <w:r w:rsidRPr="003C2DCA">
        <w:rPr>
          <w:rFonts w:ascii="Times New Roman" w:hAnsi="Times New Roman"/>
          <w:b/>
          <w:bCs/>
          <w:i w:val="0"/>
          <w:sz w:val="24"/>
        </w:rPr>
        <w:t>строительство</w:t>
      </w:r>
      <w:r w:rsidRPr="003C2DCA">
        <w:rPr>
          <w:rFonts w:ascii="Times New Roman" w:hAnsi="Times New Roman"/>
          <w:i w:val="0"/>
          <w:sz w:val="24"/>
        </w:rPr>
        <w:t xml:space="preserve"> - создание зданий, строений, сооружений (в том числе на месте сносимых объектов капитального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2" w:name="sub_1014"/>
      <w:bookmarkEnd w:id="31"/>
      <w:proofErr w:type="gramStart"/>
      <w:r w:rsidRPr="003C2DCA">
        <w:rPr>
          <w:rFonts w:ascii="Times New Roman" w:hAnsi="Times New Roman"/>
          <w:i w:val="0"/>
          <w:sz w:val="24"/>
        </w:rPr>
        <w:t xml:space="preserve">14) </w:t>
      </w:r>
      <w:r w:rsidRPr="003C2DCA">
        <w:rPr>
          <w:rFonts w:ascii="Times New Roman" w:hAnsi="Times New Roman"/>
          <w:b/>
          <w:bCs/>
          <w:i w:val="0"/>
          <w:sz w:val="24"/>
        </w:rPr>
        <w:t>реконструкция объектов капитального строительства (за исключением линейных объектов)</w:t>
      </w:r>
      <w:r w:rsidRPr="003C2DCA">
        <w:rPr>
          <w:rFonts w:ascii="Times New Roman" w:hAnsi="Times New Roman"/>
          <w:i w:val="0"/>
          <w:sz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w:t>
      </w:r>
      <w:proofErr w:type="gramEnd"/>
      <w:r w:rsidRPr="003C2DCA">
        <w:rPr>
          <w:rFonts w:ascii="Times New Roman" w:hAnsi="Times New Roman"/>
          <w:i w:val="0"/>
          <w:sz w:val="24"/>
        </w:rPr>
        <w:t>) восстановления указанных элементов;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3" w:name="sub_10141"/>
      <w:bookmarkEnd w:id="32"/>
      <w:r w:rsidRPr="003C2DCA">
        <w:rPr>
          <w:rFonts w:ascii="Times New Roman" w:hAnsi="Times New Roman"/>
          <w:i w:val="0"/>
          <w:sz w:val="24"/>
        </w:rPr>
        <w:t xml:space="preserve">14.1) </w:t>
      </w:r>
      <w:r w:rsidRPr="003C2DCA">
        <w:rPr>
          <w:rFonts w:ascii="Times New Roman" w:hAnsi="Times New Roman"/>
          <w:b/>
          <w:bCs/>
          <w:i w:val="0"/>
          <w:sz w:val="24"/>
        </w:rPr>
        <w:t>реконструкция линейных объектов</w:t>
      </w:r>
      <w:r w:rsidRPr="003C2DCA">
        <w:rPr>
          <w:rFonts w:ascii="Times New Roman" w:hAnsi="Times New Roman"/>
          <w:i w:val="0"/>
          <w:sz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3C2DCA">
        <w:rPr>
          <w:rFonts w:ascii="Times New Roman" w:hAnsi="Times New Roman"/>
          <w:i w:val="0"/>
          <w:sz w:val="24"/>
        </w:rPr>
        <w:t>котором</w:t>
      </w:r>
      <w:proofErr w:type="gramEnd"/>
      <w:r w:rsidRPr="003C2DCA">
        <w:rPr>
          <w:rFonts w:ascii="Times New Roman" w:hAnsi="Times New Roman"/>
          <w:i w:val="0"/>
          <w:sz w:val="24"/>
        </w:rPr>
        <w:t xml:space="preserve"> требуется изменение границ полос отвода и (или) охранных зон таких объектов;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4" w:name="sub_10142"/>
      <w:bookmarkEnd w:id="33"/>
      <w:proofErr w:type="gramStart"/>
      <w:r w:rsidRPr="003C2DCA">
        <w:rPr>
          <w:rFonts w:ascii="Times New Roman" w:hAnsi="Times New Roman"/>
          <w:i w:val="0"/>
          <w:sz w:val="24"/>
        </w:rPr>
        <w:lastRenderedPageBreak/>
        <w:t xml:space="preserve">14.2) </w:t>
      </w:r>
      <w:r w:rsidRPr="003C2DCA">
        <w:rPr>
          <w:rFonts w:ascii="Times New Roman" w:hAnsi="Times New Roman"/>
          <w:b/>
          <w:bCs/>
          <w:i w:val="0"/>
          <w:sz w:val="24"/>
        </w:rPr>
        <w:t>капитальный ремонт объектов капитального строительства (за исключением линейных объектов)</w:t>
      </w:r>
      <w:r w:rsidRPr="003C2DCA">
        <w:rPr>
          <w:rFonts w:ascii="Times New Roman" w:hAnsi="Times New Roman"/>
          <w:i w:val="0"/>
          <w:sz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w:t>
      </w:r>
      <w:proofErr w:type="gramEnd"/>
      <w:r w:rsidRPr="003C2DCA">
        <w:rPr>
          <w:rFonts w:ascii="Times New Roman" w:hAnsi="Times New Roman"/>
          <w:i w:val="0"/>
          <w:sz w:val="24"/>
        </w:rPr>
        <w:t xml:space="preserve"> конструкций элементы и (или) восстановление указанных элементов;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5" w:name="sub_10143"/>
      <w:bookmarkEnd w:id="34"/>
      <w:r w:rsidRPr="003C2DCA">
        <w:rPr>
          <w:rFonts w:ascii="Times New Roman" w:hAnsi="Times New Roman"/>
          <w:i w:val="0"/>
          <w:sz w:val="24"/>
        </w:rPr>
        <w:t xml:space="preserve">14.3) </w:t>
      </w:r>
      <w:r w:rsidRPr="003C2DCA">
        <w:rPr>
          <w:rFonts w:ascii="Times New Roman" w:hAnsi="Times New Roman"/>
          <w:b/>
          <w:bCs/>
          <w:i w:val="0"/>
          <w:sz w:val="24"/>
        </w:rPr>
        <w:t>капитальный ремонт линейных объектов</w:t>
      </w:r>
      <w:r w:rsidRPr="003C2DCA">
        <w:rPr>
          <w:rFonts w:ascii="Times New Roman" w:hAnsi="Times New Roman"/>
          <w:i w:val="0"/>
          <w:sz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6" w:name="sub_11144"/>
      <w:bookmarkEnd w:id="35"/>
      <w:r w:rsidRPr="003C2DCA">
        <w:rPr>
          <w:rFonts w:ascii="Times New Roman" w:hAnsi="Times New Roman"/>
          <w:i w:val="0"/>
          <w:sz w:val="24"/>
        </w:rPr>
        <w:t xml:space="preserve">14.4) </w:t>
      </w:r>
      <w:r w:rsidRPr="003C2DCA">
        <w:rPr>
          <w:rFonts w:ascii="Times New Roman" w:hAnsi="Times New Roman"/>
          <w:b/>
          <w:bCs/>
          <w:i w:val="0"/>
          <w:sz w:val="24"/>
        </w:rPr>
        <w:t>снос объекта капитального строительства</w:t>
      </w:r>
      <w:r w:rsidRPr="003C2DCA">
        <w:rPr>
          <w:rFonts w:ascii="Times New Roman" w:hAnsi="Times New Roman"/>
          <w:i w:val="0"/>
          <w:sz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7" w:name="sub_1015"/>
      <w:bookmarkEnd w:id="36"/>
      <w:r w:rsidRPr="003C2DCA">
        <w:rPr>
          <w:rFonts w:ascii="Times New Roman" w:hAnsi="Times New Roman"/>
          <w:i w:val="0"/>
          <w:sz w:val="24"/>
        </w:rPr>
        <w:t xml:space="preserve">15) </w:t>
      </w:r>
      <w:r w:rsidRPr="003C2DCA">
        <w:rPr>
          <w:rFonts w:ascii="Times New Roman" w:hAnsi="Times New Roman"/>
          <w:b/>
          <w:bCs/>
          <w:i w:val="0"/>
          <w:sz w:val="24"/>
        </w:rPr>
        <w:t>инженерные изыскания</w:t>
      </w:r>
      <w:r w:rsidRPr="003C2DCA">
        <w:rPr>
          <w:rFonts w:ascii="Times New Roman" w:hAnsi="Times New Roman"/>
          <w:i w:val="0"/>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8" w:name="sub_1016"/>
      <w:bookmarkEnd w:id="37"/>
      <w:proofErr w:type="gramStart"/>
      <w:r w:rsidRPr="003C2DCA">
        <w:rPr>
          <w:rFonts w:ascii="Times New Roman" w:hAnsi="Times New Roman"/>
          <w:i w:val="0"/>
          <w:sz w:val="24"/>
        </w:rPr>
        <w:t xml:space="preserve">16) </w:t>
      </w:r>
      <w:r w:rsidRPr="003C2DCA">
        <w:rPr>
          <w:rFonts w:ascii="Times New Roman" w:hAnsi="Times New Roman"/>
          <w:b/>
          <w:bCs/>
          <w:i w:val="0"/>
          <w:sz w:val="24"/>
        </w:rPr>
        <w:t>застройщик</w:t>
      </w:r>
      <w:r w:rsidRPr="003C2DCA">
        <w:rPr>
          <w:rFonts w:ascii="Times New Roman" w:hAnsi="Times New Roman"/>
          <w:i w:val="0"/>
          <w:sz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3C2DCA">
        <w:rPr>
          <w:rFonts w:ascii="Times New Roman" w:hAnsi="Times New Roman"/>
          <w:i w:val="0"/>
          <w:sz w:val="24"/>
        </w:rPr>
        <w:t>Росатом</w:t>
      </w:r>
      <w:proofErr w:type="spellEnd"/>
      <w:r w:rsidRPr="003C2DCA">
        <w:rPr>
          <w:rFonts w:ascii="Times New Roman" w:hAnsi="Times New Roman"/>
          <w:i w:val="0"/>
          <w:sz w:val="24"/>
        </w:rPr>
        <w:t>", Государственная корпорация по космической деятельности "</w:t>
      </w:r>
      <w:proofErr w:type="spellStart"/>
      <w:r w:rsidRPr="003C2DCA">
        <w:rPr>
          <w:rFonts w:ascii="Times New Roman" w:hAnsi="Times New Roman"/>
          <w:i w:val="0"/>
          <w:sz w:val="24"/>
        </w:rPr>
        <w:t>Роскосмос</w:t>
      </w:r>
      <w:proofErr w:type="spellEnd"/>
      <w:r w:rsidRPr="003C2DCA">
        <w:rPr>
          <w:rFonts w:ascii="Times New Roman" w:hAnsi="Times New Roman"/>
          <w:i w:val="0"/>
          <w:sz w:val="24"/>
        </w:rPr>
        <w:t>", органы управления государственными внебюджетными фондами или органы местного самоуправления передали в случаях, установленных</w:t>
      </w:r>
      <w:proofErr w:type="gramEnd"/>
      <w:r w:rsidRPr="003C2DCA">
        <w:rPr>
          <w:rFonts w:ascii="Times New Roman" w:hAnsi="Times New Roman"/>
          <w:i w:val="0"/>
          <w:sz w:val="24"/>
        </w:rPr>
        <w:t xml:space="preserve"> </w:t>
      </w:r>
      <w:proofErr w:type="gramStart"/>
      <w:r w:rsidRPr="003C2DCA">
        <w:rPr>
          <w:rFonts w:ascii="Times New Roman" w:hAnsi="Times New Roman"/>
          <w:i w:val="0"/>
          <w:sz w:val="24"/>
        </w:rPr>
        <w:t>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w:t>
      </w:r>
      <w:proofErr w:type="gramEnd"/>
      <w:r w:rsidRPr="003C2DCA">
        <w:rPr>
          <w:rFonts w:ascii="Times New Roman" w:hAnsi="Times New Roman"/>
          <w:i w:val="0"/>
          <w:sz w:val="24"/>
        </w:rPr>
        <w:t>,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9" w:name="sub_1017"/>
      <w:bookmarkEnd w:id="38"/>
      <w:proofErr w:type="gramStart"/>
      <w:r w:rsidRPr="003C2DCA">
        <w:rPr>
          <w:rFonts w:ascii="Times New Roman" w:hAnsi="Times New Roman"/>
          <w:i w:val="0"/>
          <w:sz w:val="24"/>
        </w:rPr>
        <w:t xml:space="preserve">17) </w:t>
      </w:r>
      <w:r w:rsidRPr="003C2DCA">
        <w:rPr>
          <w:rFonts w:ascii="Times New Roman" w:hAnsi="Times New Roman"/>
          <w:b/>
          <w:bCs/>
          <w:i w:val="0"/>
          <w:sz w:val="24"/>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w:t>
      </w:r>
      <w:r w:rsidRPr="003C2DCA">
        <w:rPr>
          <w:rFonts w:ascii="Times New Roman" w:hAnsi="Times New Roman"/>
          <w:i w:val="0"/>
          <w:sz w:val="24"/>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w:t>
      </w:r>
      <w:proofErr w:type="gramEnd"/>
      <w:r w:rsidRPr="003C2DCA">
        <w:rPr>
          <w:rFonts w:ascii="Times New Roman" w:hAnsi="Times New Roman"/>
          <w:i w:val="0"/>
          <w:sz w:val="24"/>
        </w:rPr>
        <w:t xml:space="preserve"> </w:t>
      </w:r>
      <w:proofErr w:type="gramStart"/>
      <w:r w:rsidRPr="003C2DCA">
        <w:rPr>
          <w:rFonts w:ascii="Times New Roman" w:hAnsi="Times New Roman"/>
          <w:i w:val="0"/>
          <w:sz w:val="24"/>
        </w:rPr>
        <w:t xml:space="preserve">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w:t>
      </w:r>
      <w:r w:rsidRPr="003C2DCA">
        <w:rPr>
          <w:rFonts w:ascii="Times New Roman" w:hAnsi="Times New Roman"/>
          <w:i w:val="0"/>
          <w:sz w:val="24"/>
        </w:rPr>
        <w:lastRenderedPageBreak/>
        <w:t>направленную на обеспечение проведения капитального ремонта общего имущества в многоквартирных домах (далее - региональный оператор);</w:t>
      </w:r>
      <w:proofErr w:type="gramEnd"/>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0" w:name="sub_1018"/>
      <w:bookmarkEnd w:id="39"/>
      <w:proofErr w:type="gramStart"/>
      <w:r w:rsidRPr="003C2DCA">
        <w:rPr>
          <w:rFonts w:ascii="Times New Roman" w:hAnsi="Times New Roman"/>
          <w:i w:val="0"/>
          <w:sz w:val="24"/>
        </w:rPr>
        <w:t xml:space="preserve">18) </w:t>
      </w:r>
      <w:r w:rsidRPr="003C2DCA">
        <w:rPr>
          <w:rFonts w:ascii="Times New Roman" w:hAnsi="Times New Roman"/>
          <w:b/>
          <w:bCs/>
          <w:i w:val="0"/>
          <w:sz w:val="24"/>
        </w:rPr>
        <w:t>объекты федерального значения</w:t>
      </w:r>
      <w:r w:rsidRPr="003C2DCA">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bookmarkStart w:id="41" w:name="sub_1019"/>
      <w:bookmarkEnd w:id="40"/>
      <w:proofErr w:type="gramEnd"/>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proofErr w:type="gramStart"/>
      <w:r w:rsidRPr="003C2DCA">
        <w:rPr>
          <w:rFonts w:ascii="Times New Roman" w:hAnsi="Times New Roman"/>
          <w:i w:val="0"/>
          <w:sz w:val="24"/>
        </w:rPr>
        <w:t xml:space="preserve">19) </w:t>
      </w:r>
      <w:r w:rsidRPr="003C2DCA">
        <w:rPr>
          <w:rFonts w:ascii="Times New Roman" w:hAnsi="Times New Roman"/>
          <w:b/>
          <w:bCs/>
          <w:i w:val="0"/>
          <w:sz w:val="24"/>
        </w:rPr>
        <w:t>объекты регионального значения</w:t>
      </w:r>
      <w:r w:rsidRPr="003C2DCA">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2" w:history="1">
        <w:r w:rsidRPr="003C2DCA">
          <w:rPr>
            <w:rStyle w:val="aff0"/>
            <w:rFonts w:ascii="Times New Roman" w:hAnsi="Times New Roman"/>
            <w:i w:val="0"/>
            <w:sz w:val="24"/>
          </w:rPr>
          <w:t>Конституцией</w:t>
        </w:r>
      </w:hyperlink>
      <w:r w:rsidRPr="003C2DCA">
        <w:rPr>
          <w:rFonts w:ascii="Times New Roman" w:hAnsi="Times New Roman"/>
          <w:i w:val="0"/>
          <w:sz w:val="24"/>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w:t>
      </w:r>
      <w:proofErr w:type="gramEnd"/>
      <w:r w:rsidRPr="003C2DCA">
        <w:rPr>
          <w:rFonts w:ascii="Times New Roman" w:hAnsi="Times New Roman"/>
          <w:i w:val="0"/>
          <w:sz w:val="24"/>
        </w:rPr>
        <w:t xml:space="preserve"> социально-экономическое развитие субъекта Российской Федерации;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2" w:name="sub_1020"/>
      <w:bookmarkEnd w:id="41"/>
      <w:proofErr w:type="gramStart"/>
      <w:r w:rsidRPr="003C2DCA">
        <w:rPr>
          <w:rFonts w:ascii="Times New Roman" w:hAnsi="Times New Roman"/>
          <w:i w:val="0"/>
          <w:sz w:val="24"/>
        </w:rPr>
        <w:t xml:space="preserve">20) </w:t>
      </w:r>
      <w:r w:rsidRPr="003C2DCA">
        <w:rPr>
          <w:rFonts w:ascii="Times New Roman" w:hAnsi="Times New Roman"/>
          <w:b/>
          <w:bCs/>
          <w:i w:val="0"/>
          <w:sz w:val="24"/>
        </w:rPr>
        <w:t>объекты местного значения</w:t>
      </w:r>
      <w:r w:rsidRPr="003C2DCA">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3" w:name="sub_1021"/>
      <w:bookmarkEnd w:id="42"/>
      <w:r w:rsidRPr="003C2DCA">
        <w:rPr>
          <w:rFonts w:ascii="Times New Roman" w:hAnsi="Times New Roman"/>
          <w:i w:val="0"/>
          <w:sz w:val="24"/>
        </w:rPr>
        <w:t xml:space="preserve">21) </w:t>
      </w:r>
      <w:r w:rsidRPr="003C2DCA">
        <w:rPr>
          <w:rFonts w:ascii="Times New Roman" w:hAnsi="Times New Roman"/>
          <w:b/>
          <w:bCs/>
          <w:i w:val="0"/>
          <w:sz w:val="24"/>
        </w:rPr>
        <w:t>парковка (парковочное место)</w:t>
      </w:r>
      <w:r w:rsidRPr="003C2DCA">
        <w:rPr>
          <w:rFonts w:ascii="Times New Roman" w:hAnsi="Times New Roman"/>
          <w:i w:val="0"/>
          <w:sz w:val="24"/>
        </w:rPr>
        <w:t xml:space="preserve"> - специально обозначенное и при необходимости обустроенное и оборудованное место, </w:t>
      </w:r>
      <w:proofErr w:type="gramStart"/>
      <w:r w:rsidRPr="003C2DCA">
        <w:rPr>
          <w:rFonts w:ascii="Times New Roman" w:hAnsi="Times New Roman"/>
          <w:i w:val="0"/>
          <w:sz w:val="24"/>
        </w:rPr>
        <w:t>являющееся</w:t>
      </w:r>
      <w:proofErr w:type="gramEnd"/>
      <w:r w:rsidRPr="003C2DCA">
        <w:rPr>
          <w:rFonts w:ascii="Times New Roman" w:hAnsi="Times New Roman"/>
          <w:i w:val="0"/>
          <w:sz w:val="24"/>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3C2DCA">
        <w:rPr>
          <w:rFonts w:ascii="Times New Roman" w:hAnsi="Times New Roman"/>
          <w:i w:val="0"/>
          <w:sz w:val="24"/>
        </w:rPr>
        <w:t>подэстакадных</w:t>
      </w:r>
      <w:proofErr w:type="spellEnd"/>
      <w:r w:rsidRPr="003C2DCA">
        <w:rPr>
          <w:rFonts w:ascii="Times New Roman" w:hAnsi="Times New Roman"/>
          <w:i w:val="0"/>
          <w:sz w:val="24"/>
        </w:rPr>
        <w:t xml:space="preserve"> или </w:t>
      </w:r>
      <w:proofErr w:type="spellStart"/>
      <w:r w:rsidRPr="003C2DCA">
        <w:rPr>
          <w:rFonts w:ascii="Times New Roman" w:hAnsi="Times New Roman"/>
          <w:i w:val="0"/>
          <w:sz w:val="24"/>
        </w:rPr>
        <w:t>подмостовых</w:t>
      </w:r>
      <w:proofErr w:type="spellEnd"/>
      <w:r w:rsidRPr="003C2DCA">
        <w:rPr>
          <w:rFonts w:ascii="Times New Roman" w:hAnsi="Times New Roman"/>
          <w:i w:val="0"/>
          <w:sz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4" w:name="sub_1022"/>
      <w:bookmarkEnd w:id="43"/>
      <w:proofErr w:type="gramStart"/>
      <w:r w:rsidRPr="003C2DCA">
        <w:rPr>
          <w:rFonts w:ascii="Times New Roman" w:hAnsi="Times New Roman"/>
          <w:i w:val="0"/>
          <w:sz w:val="24"/>
        </w:rPr>
        <w:t xml:space="preserve">22) </w:t>
      </w:r>
      <w:r w:rsidRPr="003C2DCA">
        <w:rPr>
          <w:rFonts w:ascii="Times New Roman" w:hAnsi="Times New Roman"/>
          <w:b/>
          <w:bCs/>
          <w:i w:val="0"/>
          <w:sz w:val="24"/>
        </w:rPr>
        <w:t>технический заказчик</w:t>
      </w:r>
      <w:r w:rsidRPr="003C2DCA">
        <w:rPr>
          <w:rFonts w:ascii="Times New Roman" w:hAnsi="Times New Roman"/>
          <w:i w:val="0"/>
          <w:sz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w:t>
      </w:r>
      <w:proofErr w:type="gramEnd"/>
      <w:r w:rsidRPr="003C2DCA">
        <w:rPr>
          <w:rFonts w:ascii="Times New Roman" w:hAnsi="Times New Roman"/>
          <w:i w:val="0"/>
          <w:sz w:val="24"/>
        </w:rPr>
        <w:t>,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5" w:name="sub_1023"/>
      <w:bookmarkEnd w:id="44"/>
      <w:r w:rsidRPr="003C2DCA">
        <w:rPr>
          <w:rFonts w:ascii="Times New Roman" w:hAnsi="Times New Roman"/>
          <w:i w:val="0"/>
          <w:sz w:val="24"/>
        </w:rPr>
        <w:t xml:space="preserve">23) </w:t>
      </w:r>
      <w:r w:rsidRPr="003C2DCA">
        <w:rPr>
          <w:rFonts w:ascii="Times New Roman" w:hAnsi="Times New Roman"/>
          <w:b/>
          <w:bCs/>
          <w:i w:val="0"/>
          <w:sz w:val="24"/>
        </w:rPr>
        <w:t>программы комплексного развития систем коммунальной инфраструктуры поселения, городского округа</w:t>
      </w:r>
      <w:r w:rsidRPr="003C2DCA">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систем электр</w:t>
      </w:r>
      <w:proofErr w:type="gramStart"/>
      <w:r w:rsidRPr="003C2DCA">
        <w:rPr>
          <w:rFonts w:ascii="Times New Roman" w:hAnsi="Times New Roman"/>
          <w:i w:val="0"/>
          <w:sz w:val="24"/>
        </w:rPr>
        <w:t>о-</w:t>
      </w:r>
      <w:proofErr w:type="gramEnd"/>
      <w:r w:rsidRPr="003C2DCA">
        <w:rPr>
          <w:rFonts w:ascii="Times New Roman" w:hAnsi="Times New Roman"/>
          <w:i w:val="0"/>
          <w:sz w:val="24"/>
        </w:rPr>
        <w:t xml:space="preserve">,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w:t>
      </w:r>
      <w:r w:rsidRPr="003C2DCA">
        <w:rPr>
          <w:rFonts w:ascii="Times New Roman" w:hAnsi="Times New Roman"/>
          <w:i w:val="0"/>
          <w:sz w:val="24"/>
        </w:rPr>
        <w:lastRenderedPageBreak/>
        <w:t>схемами водоснабжения и водоотведения, территориальными схемами в области обращения с отходами, в том числе с твердыми коммунальными отходами;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6" w:name="sub_1024"/>
      <w:bookmarkEnd w:id="45"/>
      <w:r w:rsidRPr="003C2DCA">
        <w:rPr>
          <w:rFonts w:ascii="Times New Roman" w:hAnsi="Times New Roman"/>
          <w:i w:val="0"/>
          <w:sz w:val="24"/>
        </w:rPr>
        <w:t xml:space="preserve">24) </w:t>
      </w:r>
      <w:r w:rsidRPr="003C2DCA">
        <w:rPr>
          <w:rFonts w:ascii="Times New Roman" w:hAnsi="Times New Roman"/>
          <w:b/>
          <w:bCs/>
          <w:i w:val="0"/>
          <w:sz w:val="24"/>
        </w:rPr>
        <w:t>система коммунальной инфраструктуры</w:t>
      </w:r>
      <w:r w:rsidRPr="003C2DCA">
        <w:rPr>
          <w:rFonts w:ascii="Times New Roman" w:hAnsi="Times New Roman"/>
          <w:i w:val="0"/>
          <w:sz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3C2DCA">
        <w:rPr>
          <w:rFonts w:ascii="Times New Roman" w:hAnsi="Times New Roman"/>
          <w:i w:val="0"/>
          <w:sz w:val="24"/>
        </w:rPr>
        <w:t>о-</w:t>
      </w:r>
      <w:proofErr w:type="gramEnd"/>
      <w:r w:rsidRPr="003C2DCA">
        <w:rPr>
          <w:rFonts w:ascii="Times New Roman" w:hAnsi="Times New Roman"/>
          <w:i w:val="0"/>
          <w:sz w:val="24"/>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7" w:name="sub_100025"/>
      <w:bookmarkEnd w:id="46"/>
      <w:r w:rsidRPr="003C2DCA">
        <w:rPr>
          <w:rFonts w:ascii="Times New Roman" w:hAnsi="Times New Roman"/>
          <w:i w:val="0"/>
          <w:sz w:val="24"/>
        </w:rPr>
        <w:t xml:space="preserve">25) </w:t>
      </w:r>
      <w:r w:rsidRPr="003C2DCA">
        <w:rPr>
          <w:rFonts w:ascii="Times New Roman" w:hAnsi="Times New Roman"/>
          <w:b/>
          <w:bCs/>
          <w:i w:val="0"/>
          <w:sz w:val="24"/>
        </w:rPr>
        <w:t>транспортно-пересадочный узел</w:t>
      </w:r>
      <w:r w:rsidRPr="003C2DCA">
        <w:rPr>
          <w:rFonts w:ascii="Times New Roman" w:hAnsi="Times New Roman"/>
          <w:i w:val="0"/>
          <w:sz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8" w:name="sub_100026"/>
      <w:bookmarkEnd w:id="47"/>
      <w:proofErr w:type="gramStart"/>
      <w:r w:rsidRPr="003C2DCA">
        <w:rPr>
          <w:rFonts w:ascii="Times New Roman" w:hAnsi="Times New Roman"/>
          <w:i w:val="0"/>
          <w:sz w:val="24"/>
        </w:rPr>
        <w:t xml:space="preserve">26) </w:t>
      </w:r>
      <w:r w:rsidRPr="003C2DCA">
        <w:rPr>
          <w:rFonts w:ascii="Times New Roman" w:hAnsi="Times New Roman"/>
          <w:b/>
          <w:bCs/>
          <w:i w:val="0"/>
          <w:sz w:val="24"/>
        </w:rPr>
        <w:t>нормативы градостроительного проектирования</w:t>
      </w:r>
      <w:r w:rsidRPr="003C2DCA">
        <w:rPr>
          <w:rFonts w:ascii="Times New Roman" w:hAnsi="Times New Roman"/>
          <w:i w:val="0"/>
          <w:sz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9" w:name="sub_1027"/>
      <w:bookmarkEnd w:id="48"/>
      <w:proofErr w:type="gramStart"/>
      <w:r w:rsidRPr="003C2DCA">
        <w:rPr>
          <w:rFonts w:ascii="Times New Roman" w:hAnsi="Times New Roman"/>
          <w:i w:val="0"/>
          <w:sz w:val="24"/>
        </w:rPr>
        <w:t xml:space="preserve">27) </w:t>
      </w:r>
      <w:r w:rsidRPr="003C2DCA">
        <w:rPr>
          <w:rFonts w:ascii="Times New Roman" w:hAnsi="Times New Roman"/>
          <w:b/>
          <w:bCs/>
          <w:i w:val="0"/>
          <w:sz w:val="24"/>
        </w:rPr>
        <w:t>программы комплексного развития транспортной инфраструктуры поселения, городского округа</w:t>
      </w:r>
      <w:r w:rsidRPr="003C2DCA">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w:t>
      </w:r>
      <w:proofErr w:type="gramEnd"/>
      <w:r w:rsidRPr="003C2DCA">
        <w:rPr>
          <w:rFonts w:ascii="Times New Roman" w:hAnsi="Times New Roman"/>
          <w:i w:val="0"/>
          <w:sz w:val="24"/>
        </w:rPr>
        <w:t xml:space="preserve"> образования, инвестиционными программами субъектов естественных монополий в области транспорта;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0" w:name="sub_1028"/>
      <w:bookmarkEnd w:id="49"/>
      <w:proofErr w:type="gramStart"/>
      <w:r w:rsidRPr="003C2DCA">
        <w:rPr>
          <w:rFonts w:ascii="Times New Roman" w:hAnsi="Times New Roman"/>
          <w:i w:val="0"/>
          <w:sz w:val="24"/>
        </w:rPr>
        <w:t xml:space="preserve">28) </w:t>
      </w:r>
      <w:r w:rsidRPr="003C2DCA">
        <w:rPr>
          <w:rFonts w:ascii="Times New Roman" w:hAnsi="Times New Roman"/>
          <w:b/>
          <w:bCs/>
          <w:i w:val="0"/>
          <w:sz w:val="24"/>
        </w:rPr>
        <w:t>программы комплексного развития социальной инфраструктуры поселения, городского округа</w:t>
      </w:r>
      <w:r w:rsidRPr="003C2DCA">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w:t>
      </w:r>
      <w:proofErr w:type="gramEnd"/>
      <w:r w:rsidRPr="003C2DCA">
        <w:rPr>
          <w:rFonts w:ascii="Times New Roman" w:hAnsi="Times New Roman"/>
          <w:i w:val="0"/>
          <w:sz w:val="24"/>
        </w:rPr>
        <w:t xml:space="preserve"> образования;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1" w:name="sub_1029"/>
      <w:bookmarkEnd w:id="50"/>
      <w:r w:rsidRPr="003C2DCA">
        <w:rPr>
          <w:rFonts w:ascii="Times New Roman" w:hAnsi="Times New Roman"/>
          <w:i w:val="0"/>
          <w:sz w:val="24"/>
        </w:rPr>
        <w:t xml:space="preserve">29) </w:t>
      </w:r>
      <w:proofErr w:type="spellStart"/>
      <w:r w:rsidRPr="003C2DCA">
        <w:rPr>
          <w:rFonts w:ascii="Times New Roman" w:hAnsi="Times New Roman"/>
          <w:b/>
          <w:bCs/>
          <w:i w:val="0"/>
          <w:sz w:val="24"/>
        </w:rPr>
        <w:t>машино</w:t>
      </w:r>
      <w:proofErr w:type="spellEnd"/>
      <w:r w:rsidRPr="003C2DCA">
        <w:rPr>
          <w:rFonts w:ascii="Times New Roman" w:hAnsi="Times New Roman"/>
          <w:b/>
          <w:bCs/>
          <w:i w:val="0"/>
          <w:sz w:val="24"/>
        </w:rPr>
        <w:t>-место</w:t>
      </w:r>
      <w:r w:rsidRPr="003C2DCA">
        <w:rPr>
          <w:rFonts w:ascii="Times New Roman" w:hAnsi="Times New Roman"/>
          <w:i w:val="0"/>
          <w:sz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2" w:name="sub_1030"/>
      <w:bookmarkEnd w:id="51"/>
      <w:r w:rsidRPr="003C2DCA">
        <w:rPr>
          <w:rFonts w:ascii="Times New Roman" w:hAnsi="Times New Roman"/>
          <w:i w:val="0"/>
          <w:sz w:val="24"/>
        </w:rPr>
        <w:t xml:space="preserve">30) </w:t>
      </w:r>
      <w:r w:rsidRPr="003C2DCA">
        <w:rPr>
          <w:rFonts w:ascii="Times New Roman" w:hAnsi="Times New Roman"/>
          <w:b/>
          <w:bCs/>
          <w:i w:val="0"/>
          <w:sz w:val="24"/>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 </w:t>
      </w:r>
      <w:r w:rsidRPr="003C2DCA">
        <w:rPr>
          <w:rFonts w:ascii="Times New Roman" w:hAnsi="Times New Roman"/>
          <w:i w:val="0"/>
          <w:sz w:val="24"/>
        </w:rPr>
        <w:t>-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3" w:name="sub_1031"/>
      <w:bookmarkEnd w:id="52"/>
      <w:r w:rsidRPr="003C2DCA">
        <w:rPr>
          <w:rFonts w:ascii="Times New Roman" w:hAnsi="Times New Roman"/>
          <w:i w:val="0"/>
          <w:sz w:val="24"/>
        </w:rPr>
        <w:lastRenderedPageBreak/>
        <w:t xml:space="preserve">31) </w:t>
      </w:r>
      <w:r w:rsidRPr="003C2DCA">
        <w:rPr>
          <w:rFonts w:ascii="Times New Roman" w:hAnsi="Times New Roman"/>
          <w:b/>
          <w:bCs/>
          <w:i w:val="0"/>
          <w:sz w:val="24"/>
        </w:rPr>
        <w:t>сметные нормы</w:t>
      </w:r>
      <w:r w:rsidRPr="003C2DCA">
        <w:rPr>
          <w:rFonts w:ascii="Times New Roman" w:hAnsi="Times New Roman"/>
          <w:i w:val="0"/>
          <w:sz w:val="24"/>
        </w:rPr>
        <w:t xml:space="preserve">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4" w:name="sub_1032"/>
      <w:bookmarkEnd w:id="53"/>
      <w:r w:rsidRPr="003C2DCA">
        <w:rPr>
          <w:rFonts w:ascii="Times New Roman" w:hAnsi="Times New Roman"/>
          <w:i w:val="0"/>
          <w:sz w:val="24"/>
        </w:rPr>
        <w:t xml:space="preserve">32) </w:t>
      </w:r>
      <w:r w:rsidRPr="003C2DCA">
        <w:rPr>
          <w:rFonts w:ascii="Times New Roman" w:hAnsi="Times New Roman"/>
          <w:b/>
          <w:bCs/>
          <w:i w:val="0"/>
          <w:sz w:val="24"/>
        </w:rPr>
        <w:t>сметные цены строительных ресурсов</w:t>
      </w:r>
      <w:r w:rsidRPr="003C2DCA">
        <w:rPr>
          <w:rFonts w:ascii="Times New Roman" w:hAnsi="Times New Roman"/>
          <w:i w:val="0"/>
          <w:sz w:val="24"/>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5" w:name="sub_1033"/>
      <w:bookmarkEnd w:id="54"/>
      <w:r w:rsidRPr="003C2DCA">
        <w:rPr>
          <w:rFonts w:ascii="Times New Roman" w:hAnsi="Times New Roman"/>
          <w:i w:val="0"/>
          <w:sz w:val="24"/>
        </w:rPr>
        <w:t xml:space="preserve">33) </w:t>
      </w:r>
      <w:r w:rsidRPr="003C2DCA">
        <w:rPr>
          <w:rFonts w:ascii="Times New Roman" w:hAnsi="Times New Roman"/>
          <w:b/>
          <w:bCs/>
          <w:i w:val="0"/>
          <w:sz w:val="24"/>
        </w:rPr>
        <w:t>сметные нормативы</w:t>
      </w:r>
      <w:r w:rsidRPr="003C2DCA">
        <w:rPr>
          <w:rFonts w:ascii="Times New Roman" w:hAnsi="Times New Roman"/>
          <w:i w:val="0"/>
          <w:sz w:val="24"/>
        </w:rPr>
        <w:t xml:space="preserve"> -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6" w:name="sub_10331"/>
      <w:bookmarkEnd w:id="55"/>
      <w:r w:rsidRPr="003C2DCA">
        <w:rPr>
          <w:rFonts w:ascii="Times New Roman" w:hAnsi="Times New Roman"/>
          <w:i w:val="0"/>
          <w:sz w:val="24"/>
        </w:rPr>
        <w:t>33.1) </w:t>
      </w:r>
      <w:r w:rsidRPr="003C2DCA">
        <w:rPr>
          <w:rFonts w:ascii="Times New Roman" w:hAnsi="Times New Roman"/>
          <w:b/>
          <w:bCs/>
          <w:i w:val="0"/>
          <w:sz w:val="24"/>
        </w:rPr>
        <w:t>укрупненный норматив цены строительства</w:t>
      </w:r>
      <w:r w:rsidRPr="003C2DCA">
        <w:rPr>
          <w:rFonts w:ascii="Times New Roman" w:hAnsi="Times New Roman"/>
          <w:i w:val="0"/>
          <w:sz w:val="24"/>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7" w:name="sub_1034"/>
      <w:bookmarkEnd w:id="56"/>
      <w:proofErr w:type="gramStart"/>
      <w:r w:rsidRPr="003C2DCA">
        <w:rPr>
          <w:rFonts w:ascii="Times New Roman" w:hAnsi="Times New Roman"/>
          <w:i w:val="0"/>
          <w:sz w:val="24"/>
        </w:rPr>
        <w:t xml:space="preserve">34) </w:t>
      </w:r>
      <w:r w:rsidRPr="003C2DCA">
        <w:rPr>
          <w:rFonts w:ascii="Times New Roman" w:hAnsi="Times New Roman"/>
          <w:b/>
          <w:bCs/>
          <w:i w:val="0"/>
          <w:sz w:val="24"/>
        </w:rPr>
        <w:t>деятельность по комплексному и устойчивому развитию территории</w:t>
      </w:r>
      <w:r w:rsidRPr="003C2DCA">
        <w:rPr>
          <w:rFonts w:ascii="Times New Roman" w:hAnsi="Times New Roman"/>
          <w:i w:val="0"/>
          <w:sz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w:t>
      </w:r>
      <w:proofErr w:type="gramEnd"/>
      <w:r w:rsidRPr="003C2DCA">
        <w:rPr>
          <w:rFonts w:ascii="Times New Roman" w:hAnsi="Times New Roman"/>
          <w:i w:val="0"/>
          <w:sz w:val="24"/>
        </w:rPr>
        <w:t xml:space="preserve"> </w:t>
      </w:r>
      <w:proofErr w:type="gramStart"/>
      <w:r w:rsidRPr="003C2DCA">
        <w:rPr>
          <w:rFonts w:ascii="Times New Roman" w:hAnsi="Times New Roman"/>
          <w:i w:val="0"/>
          <w:sz w:val="24"/>
        </w:rPr>
        <w:t>настоящем</w:t>
      </w:r>
      <w:proofErr w:type="gramEnd"/>
      <w:r w:rsidRPr="003C2DCA">
        <w:rPr>
          <w:rFonts w:ascii="Times New Roman" w:hAnsi="Times New Roman"/>
          <w:i w:val="0"/>
          <w:sz w:val="24"/>
        </w:rPr>
        <w:t xml:space="preserve"> пункте объектов;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8" w:name="sub_1035"/>
      <w:bookmarkEnd w:id="57"/>
      <w:r w:rsidRPr="003C2DCA">
        <w:rPr>
          <w:rFonts w:ascii="Times New Roman" w:hAnsi="Times New Roman"/>
          <w:i w:val="0"/>
          <w:sz w:val="24"/>
        </w:rPr>
        <w:t xml:space="preserve">35) </w:t>
      </w:r>
      <w:r w:rsidRPr="003C2DCA">
        <w:rPr>
          <w:rFonts w:ascii="Times New Roman" w:hAnsi="Times New Roman"/>
          <w:b/>
          <w:bCs/>
          <w:i w:val="0"/>
          <w:sz w:val="24"/>
        </w:rPr>
        <w:t>элемент планировочной структуры</w:t>
      </w:r>
      <w:r w:rsidRPr="003C2DCA">
        <w:rPr>
          <w:rFonts w:ascii="Times New Roman" w:hAnsi="Times New Roman"/>
          <w:i w:val="0"/>
          <w:sz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9" w:name="sub_1036"/>
      <w:bookmarkEnd w:id="58"/>
      <w:proofErr w:type="gramStart"/>
      <w:r w:rsidRPr="003C2DCA">
        <w:rPr>
          <w:rFonts w:ascii="Times New Roman" w:hAnsi="Times New Roman"/>
          <w:i w:val="0"/>
          <w:sz w:val="24"/>
        </w:rPr>
        <w:t xml:space="preserve">36) </w:t>
      </w:r>
      <w:r w:rsidRPr="003C2DCA">
        <w:rPr>
          <w:rFonts w:ascii="Times New Roman" w:hAnsi="Times New Roman"/>
          <w:b/>
          <w:bCs/>
          <w:i w:val="0"/>
          <w:sz w:val="24"/>
        </w:rPr>
        <w:t>благоустройство территории</w:t>
      </w:r>
      <w:r w:rsidRPr="003C2DCA">
        <w:rPr>
          <w:rFonts w:ascii="Times New Roman" w:hAnsi="Times New Roman"/>
          <w:i w:val="0"/>
          <w:sz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60" w:name="sub_1037"/>
      <w:bookmarkEnd w:id="59"/>
      <w:r w:rsidRPr="003C2DCA">
        <w:rPr>
          <w:rFonts w:ascii="Times New Roman" w:hAnsi="Times New Roman"/>
          <w:i w:val="0"/>
          <w:sz w:val="24"/>
        </w:rPr>
        <w:t xml:space="preserve">37) </w:t>
      </w:r>
      <w:r w:rsidRPr="003C2DCA">
        <w:rPr>
          <w:rFonts w:ascii="Times New Roman" w:hAnsi="Times New Roman"/>
          <w:b/>
          <w:bCs/>
          <w:i w:val="0"/>
          <w:sz w:val="24"/>
        </w:rPr>
        <w:t>прилегающая территория</w:t>
      </w:r>
      <w:r w:rsidRPr="003C2DCA">
        <w:rPr>
          <w:rFonts w:ascii="Times New Roman" w:hAnsi="Times New Roman"/>
          <w:i w:val="0"/>
          <w:sz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3C2DCA">
        <w:rPr>
          <w:rFonts w:ascii="Times New Roman" w:hAnsi="Times New Roman"/>
          <w:i w:val="0"/>
          <w:sz w:val="24"/>
        </w:rPr>
        <w:t>границы</w:t>
      </w:r>
      <w:proofErr w:type="gramEnd"/>
      <w:r w:rsidRPr="003C2DCA">
        <w:rPr>
          <w:rFonts w:ascii="Times New Roman" w:hAnsi="Times New Roman"/>
          <w:i w:val="0"/>
          <w:sz w:val="24"/>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61" w:name="sub_1038"/>
      <w:bookmarkEnd w:id="60"/>
      <w:r w:rsidRPr="003C2DCA">
        <w:rPr>
          <w:rFonts w:ascii="Times New Roman" w:hAnsi="Times New Roman"/>
          <w:i w:val="0"/>
          <w:sz w:val="24"/>
        </w:rPr>
        <w:t xml:space="preserve">38) </w:t>
      </w:r>
      <w:r w:rsidRPr="003C2DCA">
        <w:rPr>
          <w:rFonts w:ascii="Times New Roman" w:hAnsi="Times New Roman"/>
          <w:b/>
          <w:bCs/>
          <w:i w:val="0"/>
          <w:sz w:val="24"/>
        </w:rPr>
        <w:t>элементы благоустройства</w:t>
      </w:r>
      <w:r w:rsidRPr="003C2DCA">
        <w:rPr>
          <w:rFonts w:ascii="Times New Roman" w:hAnsi="Times New Roman"/>
          <w:i w:val="0"/>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bookmarkEnd w:id="61"/>
    <w:p w:rsidR="00A2471E" w:rsidRDefault="00ED2322" w:rsidP="00ED2322">
      <w:pPr>
        <w:autoSpaceDE w:val="0"/>
        <w:autoSpaceDN w:val="0"/>
        <w:adjustRightInd w:val="0"/>
        <w:spacing w:line="240" w:lineRule="auto"/>
        <w:ind w:left="0" w:right="0" w:firstLine="539"/>
        <w:jc w:val="both"/>
        <w:rPr>
          <w:rFonts w:ascii="Times New Roman" w:hAnsi="Times New Roman"/>
          <w:i w:val="0"/>
          <w:sz w:val="24"/>
        </w:rPr>
      </w:pPr>
      <w:proofErr w:type="gramStart"/>
      <w:r w:rsidRPr="003C2DCA">
        <w:rPr>
          <w:rFonts w:ascii="Times New Roman" w:hAnsi="Times New Roman"/>
          <w:i w:val="0"/>
          <w:sz w:val="24"/>
        </w:rPr>
        <w:t xml:space="preserve">39) </w:t>
      </w:r>
      <w:r w:rsidRPr="003C2DCA">
        <w:rPr>
          <w:rFonts w:ascii="Times New Roman" w:hAnsi="Times New Roman"/>
          <w:b/>
          <w:bCs/>
          <w:i w:val="0"/>
          <w:sz w:val="24"/>
        </w:rPr>
        <w:t>объект индивидуального жилищного строительства</w:t>
      </w:r>
      <w:r w:rsidRPr="003C2DCA">
        <w:rPr>
          <w:rFonts w:ascii="Times New Roman" w:hAnsi="Times New Roman"/>
          <w:i w:val="0"/>
          <w:sz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ED2322" w:rsidRPr="002367F5" w:rsidRDefault="00ED2322" w:rsidP="00ED2322">
      <w:pPr>
        <w:autoSpaceDE w:val="0"/>
        <w:autoSpaceDN w:val="0"/>
        <w:adjustRightInd w:val="0"/>
        <w:spacing w:line="240" w:lineRule="auto"/>
        <w:ind w:left="0" w:right="0" w:firstLine="539"/>
        <w:jc w:val="both"/>
        <w:rPr>
          <w:rFonts w:ascii="Times New Roman" w:hAnsi="Times New Roman"/>
          <w:i w:val="0"/>
          <w:sz w:val="24"/>
        </w:rPr>
      </w:pPr>
    </w:p>
    <w:p w:rsidR="00B10995" w:rsidRPr="002367F5" w:rsidRDefault="0001651D" w:rsidP="00E447B9">
      <w:pPr>
        <w:keepNext/>
        <w:spacing w:line="240" w:lineRule="auto"/>
        <w:ind w:left="0" w:right="0" w:firstLine="567"/>
        <w:jc w:val="both"/>
        <w:outlineLvl w:val="1"/>
        <w:rPr>
          <w:rFonts w:ascii="Times New Roman" w:hAnsi="Times New Roman"/>
          <w:b/>
          <w:bCs/>
          <w:i w:val="0"/>
          <w:iCs/>
          <w:sz w:val="24"/>
        </w:rPr>
      </w:pPr>
      <w:bookmarkStart w:id="62" w:name="_Toc200537076"/>
      <w:bookmarkStart w:id="63" w:name="_Toc208205264"/>
      <w:bookmarkStart w:id="64" w:name="_Toc427840774"/>
      <w:bookmarkStart w:id="65" w:name="_Toc427840956"/>
      <w:bookmarkStart w:id="66" w:name="_Toc37768118"/>
      <w:r w:rsidRPr="002367F5">
        <w:rPr>
          <w:rFonts w:ascii="Times New Roman" w:hAnsi="Times New Roman"/>
          <w:b/>
          <w:bCs/>
          <w:i w:val="0"/>
          <w:iCs/>
          <w:sz w:val="24"/>
        </w:rPr>
        <w:lastRenderedPageBreak/>
        <w:t>Статья 2</w:t>
      </w:r>
      <w:r w:rsidR="00B10995" w:rsidRPr="002367F5">
        <w:rPr>
          <w:rFonts w:ascii="Times New Roman" w:hAnsi="Times New Roman"/>
          <w:b/>
          <w:bCs/>
          <w:i w:val="0"/>
          <w:iCs/>
          <w:sz w:val="24"/>
        </w:rPr>
        <w:t>. Полномочия органов местного самоуправления в области землепользования и застройки</w:t>
      </w:r>
      <w:bookmarkEnd w:id="62"/>
      <w:bookmarkEnd w:id="63"/>
      <w:bookmarkEnd w:id="64"/>
      <w:bookmarkEnd w:id="65"/>
      <w:bookmarkEnd w:id="66"/>
    </w:p>
    <w:p w:rsidR="00B10995" w:rsidRPr="002367F5" w:rsidRDefault="00B10995" w:rsidP="00E447B9">
      <w:pPr>
        <w:spacing w:line="240" w:lineRule="auto"/>
        <w:ind w:left="0" w:right="0" w:firstLine="567"/>
        <w:jc w:val="both"/>
        <w:rPr>
          <w:rFonts w:ascii="Times New Roman" w:hAnsi="Times New Roman"/>
          <w:i w:val="0"/>
          <w:sz w:val="24"/>
        </w:rPr>
      </w:pPr>
    </w:p>
    <w:p w:rsidR="00F406A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F406A5" w:rsidRPr="002367F5">
        <w:rPr>
          <w:rFonts w:ascii="Times New Roman" w:hAnsi="Times New Roman"/>
          <w:i w:val="0"/>
          <w:sz w:val="24"/>
        </w:rPr>
        <w:t xml:space="preserve">К полномочиям </w:t>
      </w:r>
      <w:r w:rsidR="00610CEA" w:rsidRPr="002367F5">
        <w:rPr>
          <w:rFonts w:ascii="Times New Roman" w:hAnsi="Times New Roman"/>
          <w:i w:val="0"/>
          <w:sz w:val="24"/>
        </w:rPr>
        <w:t xml:space="preserve">Совета депутатов </w:t>
      </w:r>
      <w:proofErr w:type="spellStart"/>
      <w:r w:rsidR="00E96969">
        <w:rPr>
          <w:rFonts w:ascii="Times New Roman" w:hAnsi="Times New Roman"/>
          <w:i w:val="0"/>
          <w:sz w:val="24"/>
        </w:rPr>
        <w:t>Староникольского</w:t>
      </w:r>
      <w:proofErr w:type="spellEnd"/>
      <w:r w:rsidR="0001651D" w:rsidRPr="002367F5">
        <w:rPr>
          <w:rFonts w:ascii="Times New Roman" w:hAnsi="Times New Roman"/>
          <w:i w:val="0"/>
          <w:sz w:val="24"/>
        </w:rPr>
        <w:t xml:space="preserve"> сельсовета</w:t>
      </w:r>
      <w:r w:rsidR="00310295" w:rsidRPr="002367F5">
        <w:rPr>
          <w:rFonts w:ascii="Times New Roman" w:hAnsi="Times New Roman"/>
          <w:i w:val="0"/>
          <w:sz w:val="24"/>
        </w:rPr>
        <w:t xml:space="preserve"> </w:t>
      </w:r>
      <w:r w:rsidR="00610CEA" w:rsidRPr="002367F5">
        <w:rPr>
          <w:rFonts w:ascii="Times New Roman" w:hAnsi="Times New Roman"/>
          <w:i w:val="0"/>
          <w:sz w:val="24"/>
        </w:rPr>
        <w:t xml:space="preserve">(далее - Совет) </w:t>
      </w:r>
      <w:r w:rsidR="00F406A5" w:rsidRPr="002367F5">
        <w:rPr>
          <w:rFonts w:ascii="Times New Roman" w:hAnsi="Times New Roman"/>
          <w:i w:val="0"/>
          <w:sz w:val="24"/>
        </w:rPr>
        <w:t>в области землепользования и застройки относятся:</w:t>
      </w:r>
    </w:p>
    <w:p w:rsidR="00C841A7"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C841A7" w:rsidRPr="002367F5">
        <w:rPr>
          <w:rFonts w:ascii="Times New Roman" w:hAnsi="Times New Roman"/>
          <w:i w:val="0"/>
          <w:sz w:val="24"/>
        </w:rPr>
        <w:t>утверждение Правил и внесение в них изменений;</w:t>
      </w:r>
    </w:p>
    <w:p w:rsidR="00AC589D"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C841A7" w:rsidRPr="002367F5">
        <w:rPr>
          <w:rFonts w:ascii="Times New Roman" w:hAnsi="Times New Roman"/>
          <w:i w:val="0"/>
          <w:sz w:val="24"/>
        </w:rPr>
        <w:t>иные полномочия в соответствии с законодательством</w:t>
      </w:r>
      <w:r w:rsidR="00F406A5" w:rsidRPr="002367F5">
        <w:rPr>
          <w:rFonts w:ascii="Times New Roman" w:hAnsi="Times New Roman"/>
          <w:i w:val="0"/>
          <w:sz w:val="24"/>
        </w:rPr>
        <w:t>.</w:t>
      </w:r>
    </w:p>
    <w:p w:rsidR="00520CA1" w:rsidRPr="002367F5" w:rsidRDefault="00520CA1" w:rsidP="00E447B9">
      <w:pPr>
        <w:spacing w:line="240" w:lineRule="auto"/>
        <w:ind w:left="0" w:right="0" w:firstLine="567"/>
        <w:jc w:val="both"/>
        <w:rPr>
          <w:rFonts w:ascii="Times New Roman" w:hAnsi="Times New Roman"/>
          <w:i w:val="0"/>
          <w:sz w:val="24"/>
        </w:rPr>
      </w:pPr>
    </w:p>
    <w:p w:rsidR="00AC589D"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002B76AE" w:rsidRPr="002367F5">
        <w:rPr>
          <w:rFonts w:ascii="Times New Roman" w:hAnsi="Times New Roman"/>
          <w:i w:val="0"/>
          <w:sz w:val="24"/>
        </w:rPr>
        <w:t xml:space="preserve"> </w:t>
      </w:r>
      <w:r w:rsidR="00C841A7" w:rsidRPr="002367F5">
        <w:rPr>
          <w:rFonts w:ascii="Times New Roman" w:hAnsi="Times New Roman"/>
          <w:i w:val="0"/>
          <w:sz w:val="24"/>
        </w:rPr>
        <w:t>К полномочиям</w:t>
      </w:r>
      <w:r w:rsidR="00310295" w:rsidRPr="002367F5">
        <w:rPr>
          <w:rFonts w:ascii="Times New Roman" w:hAnsi="Times New Roman"/>
          <w:i w:val="0"/>
          <w:sz w:val="24"/>
        </w:rPr>
        <w:t xml:space="preserve"> </w:t>
      </w:r>
      <w:r w:rsidR="0025763E" w:rsidRPr="002367F5">
        <w:rPr>
          <w:rFonts w:ascii="Times New Roman" w:hAnsi="Times New Roman"/>
          <w:i w:val="0"/>
          <w:sz w:val="24"/>
        </w:rPr>
        <w:t>главы</w:t>
      </w:r>
      <w:r w:rsidR="002B76AE" w:rsidRPr="002367F5">
        <w:rPr>
          <w:rFonts w:ascii="Times New Roman" w:hAnsi="Times New Roman"/>
          <w:i w:val="0"/>
          <w:sz w:val="24"/>
        </w:rPr>
        <w:t xml:space="preserve"> сельсовета</w:t>
      </w:r>
      <w:r w:rsidR="00A867C9" w:rsidRPr="002367F5">
        <w:rPr>
          <w:rFonts w:ascii="Times New Roman" w:hAnsi="Times New Roman"/>
          <w:i w:val="0"/>
          <w:color w:val="FF0000"/>
          <w:sz w:val="24"/>
        </w:rPr>
        <w:t xml:space="preserve"> </w:t>
      </w:r>
      <w:proofErr w:type="spellStart"/>
      <w:r w:rsidR="00E96969">
        <w:rPr>
          <w:rFonts w:ascii="Times New Roman" w:hAnsi="Times New Roman"/>
          <w:i w:val="0"/>
          <w:sz w:val="24"/>
        </w:rPr>
        <w:t>Староникольского</w:t>
      </w:r>
      <w:proofErr w:type="spellEnd"/>
      <w:r w:rsidR="00770C3F" w:rsidRPr="002367F5">
        <w:rPr>
          <w:rFonts w:ascii="Times New Roman" w:hAnsi="Times New Roman"/>
          <w:i w:val="0"/>
          <w:sz w:val="24"/>
        </w:rPr>
        <w:t xml:space="preserve"> сельсовета</w:t>
      </w:r>
      <w:r w:rsidR="00310295" w:rsidRPr="002367F5">
        <w:rPr>
          <w:rFonts w:ascii="Times New Roman" w:hAnsi="Times New Roman"/>
          <w:i w:val="0"/>
          <w:sz w:val="24"/>
        </w:rPr>
        <w:t xml:space="preserve"> </w:t>
      </w:r>
      <w:r w:rsidR="00AC589D" w:rsidRPr="002367F5">
        <w:rPr>
          <w:rFonts w:ascii="Times New Roman" w:hAnsi="Times New Roman"/>
          <w:i w:val="0"/>
          <w:sz w:val="24"/>
        </w:rPr>
        <w:t>относятся:</w:t>
      </w:r>
    </w:p>
    <w:p w:rsidR="0025763E" w:rsidRPr="00D61BDB" w:rsidRDefault="0025763E" w:rsidP="00D61BDB">
      <w:pPr>
        <w:pStyle w:val="affffffffff3"/>
        <w:rPr>
          <w:rFonts w:ascii="Times New Roman" w:hAnsi="Times New Roman" w:cs="Times New Roman"/>
        </w:rPr>
      </w:pPr>
      <w:r w:rsidRPr="00D61BDB">
        <w:rPr>
          <w:rFonts w:ascii="Times New Roman" w:hAnsi="Times New Roman" w:cs="Times New Roman"/>
        </w:rPr>
        <w:t xml:space="preserve">1) </w:t>
      </w:r>
      <w:r w:rsidR="00770C3F" w:rsidRPr="00D61BDB">
        <w:rPr>
          <w:rFonts w:ascii="Times New Roman" w:hAnsi="Times New Roman" w:cs="Times New Roman"/>
        </w:rPr>
        <w:t>утверждение документации по планировке территории в случаях, предусмотренных Градостроительным  Кодексом;</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создание комиссии по землепользованию и застройке </w:t>
      </w:r>
      <w:proofErr w:type="spellStart"/>
      <w:r w:rsidR="00E96969">
        <w:rPr>
          <w:rFonts w:ascii="Times New Roman" w:hAnsi="Times New Roman"/>
          <w:i w:val="0"/>
          <w:sz w:val="24"/>
        </w:rPr>
        <w:t>Староникольского</w:t>
      </w:r>
      <w:proofErr w:type="spellEnd"/>
      <w:r w:rsidR="00770C3F" w:rsidRPr="002367F5">
        <w:rPr>
          <w:rFonts w:ascii="Times New Roman" w:hAnsi="Times New Roman"/>
          <w:i w:val="0"/>
          <w:sz w:val="24"/>
        </w:rPr>
        <w:t xml:space="preserve"> сельсовет</w:t>
      </w:r>
      <w:proofErr w:type="gramStart"/>
      <w:r w:rsidR="00770C3F" w:rsidRPr="002367F5">
        <w:rPr>
          <w:rFonts w:ascii="Times New Roman" w:hAnsi="Times New Roman"/>
          <w:i w:val="0"/>
          <w:sz w:val="24"/>
        </w:rPr>
        <w:t>а</w:t>
      </w:r>
      <w:r w:rsidRPr="002367F5">
        <w:rPr>
          <w:rFonts w:ascii="Times New Roman" w:hAnsi="Times New Roman"/>
          <w:i w:val="0"/>
          <w:sz w:val="24"/>
        </w:rPr>
        <w:t>(</w:t>
      </w:r>
      <w:proofErr w:type="gramEnd"/>
      <w:r w:rsidRPr="002367F5">
        <w:rPr>
          <w:rFonts w:ascii="Times New Roman" w:hAnsi="Times New Roman"/>
          <w:i w:val="0"/>
          <w:sz w:val="24"/>
        </w:rPr>
        <w:t>далее –Комиссия), утверждение</w:t>
      </w:r>
      <w:r w:rsidR="002B76AE" w:rsidRPr="002367F5">
        <w:rPr>
          <w:rFonts w:ascii="Times New Roman" w:hAnsi="Times New Roman"/>
          <w:i w:val="0"/>
          <w:sz w:val="24"/>
        </w:rPr>
        <w:t xml:space="preserve"> </w:t>
      </w:r>
      <w:r w:rsidRPr="002367F5">
        <w:rPr>
          <w:rFonts w:ascii="Times New Roman" w:hAnsi="Times New Roman"/>
          <w:i w:val="0"/>
          <w:sz w:val="24"/>
        </w:rPr>
        <w:t>состава</w:t>
      </w:r>
      <w:r w:rsidR="002B76AE" w:rsidRPr="002367F5">
        <w:rPr>
          <w:rFonts w:ascii="Times New Roman" w:hAnsi="Times New Roman"/>
          <w:i w:val="0"/>
          <w:sz w:val="24"/>
        </w:rPr>
        <w:t xml:space="preserve"> </w:t>
      </w:r>
      <w:r w:rsidRPr="002367F5">
        <w:rPr>
          <w:rFonts w:ascii="Times New Roman" w:hAnsi="Times New Roman"/>
          <w:i w:val="0"/>
          <w:sz w:val="24"/>
        </w:rPr>
        <w:t>данной</w:t>
      </w:r>
      <w:r w:rsidR="002B76AE" w:rsidRPr="002367F5">
        <w:rPr>
          <w:rFonts w:ascii="Times New Roman" w:hAnsi="Times New Roman"/>
          <w:i w:val="0"/>
          <w:sz w:val="24"/>
        </w:rPr>
        <w:t xml:space="preserve"> </w:t>
      </w:r>
      <w:r w:rsidRPr="002367F5">
        <w:rPr>
          <w:rFonts w:ascii="Times New Roman" w:hAnsi="Times New Roman"/>
          <w:i w:val="0"/>
          <w:sz w:val="24"/>
        </w:rPr>
        <w:t>Комиссии</w:t>
      </w:r>
      <w:r w:rsidR="002B76AE" w:rsidRPr="002367F5">
        <w:rPr>
          <w:rFonts w:ascii="Times New Roman" w:hAnsi="Times New Roman"/>
          <w:i w:val="0"/>
          <w:sz w:val="24"/>
        </w:rPr>
        <w:t xml:space="preserve"> </w:t>
      </w:r>
      <w:r w:rsidRPr="002367F5">
        <w:rPr>
          <w:rFonts w:ascii="Times New Roman" w:hAnsi="Times New Roman"/>
          <w:i w:val="0"/>
          <w:sz w:val="24"/>
        </w:rPr>
        <w:t>и</w:t>
      </w:r>
      <w:r w:rsidR="002B76AE" w:rsidRPr="002367F5">
        <w:rPr>
          <w:rFonts w:ascii="Times New Roman" w:hAnsi="Times New Roman"/>
          <w:i w:val="0"/>
          <w:sz w:val="24"/>
        </w:rPr>
        <w:t xml:space="preserve"> </w:t>
      </w:r>
      <w:r w:rsidRPr="002367F5">
        <w:rPr>
          <w:rFonts w:ascii="Times New Roman" w:hAnsi="Times New Roman"/>
          <w:i w:val="0"/>
          <w:sz w:val="24"/>
        </w:rPr>
        <w:t>Положения</w:t>
      </w:r>
      <w:r w:rsidR="002B76AE" w:rsidRPr="002367F5">
        <w:rPr>
          <w:rFonts w:ascii="Times New Roman" w:hAnsi="Times New Roman"/>
          <w:i w:val="0"/>
          <w:sz w:val="24"/>
        </w:rPr>
        <w:t xml:space="preserve"> </w:t>
      </w:r>
      <w:r w:rsidRPr="002367F5">
        <w:rPr>
          <w:rFonts w:ascii="Times New Roman" w:hAnsi="Times New Roman"/>
          <w:i w:val="0"/>
          <w:sz w:val="24"/>
        </w:rPr>
        <w:t>о</w:t>
      </w:r>
      <w:r w:rsidR="002B76AE" w:rsidRPr="002367F5">
        <w:rPr>
          <w:rFonts w:ascii="Times New Roman" w:hAnsi="Times New Roman"/>
          <w:i w:val="0"/>
          <w:sz w:val="24"/>
        </w:rPr>
        <w:t xml:space="preserve"> </w:t>
      </w:r>
      <w:r w:rsidRPr="002367F5">
        <w:rPr>
          <w:rFonts w:ascii="Times New Roman" w:hAnsi="Times New Roman"/>
          <w:i w:val="0"/>
          <w:sz w:val="24"/>
        </w:rPr>
        <w:t>ней;</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5)</w:t>
      </w:r>
      <w:r w:rsidR="00320F10" w:rsidRPr="002367F5">
        <w:rPr>
          <w:rFonts w:ascii="Times New Roman" w:hAnsi="Times New Roman"/>
          <w:i w:val="0"/>
          <w:sz w:val="24"/>
        </w:rPr>
        <w:t xml:space="preserve"> </w:t>
      </w:r>
      <w:r w:rsidRPr="002367F5">
        <w:rPr>
          <w:rFonts w:ascii="Times New Roman" w:hAnsi="Times New Roman"/>
          <w:i w:val="0"/>
          <w:sz w:val="24"/>
        </w:rPr>
        <w:t>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6)</w:t>
      </w:r>
      <w:r w:rsidR="00320F10" w:rsidRPr="002367F5">
        <w:rPr>
          <w:rFonts w:ascii="Times New Roman" w:hAnsi="Times New Roman"/>
          <w:i w:val="0"/>
          <w:sz w:val="24"/>
        </w:rPr>
        <w:t xml:space="preserve"> </w:t>
      </w:r>
      <w:r w:rsidRPr="002367F5">
        <w:rPr>
          <w:rFonts w:ascii="Times New Roman" w:hAnsi="Times New Roman"/>
          <w:i w:val="0"/>
          <w:sz w:val="24"/>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color w:val="FF0000"/>
          <w:sz w:val="24"/>
        </w:rPr>
      </w:pPr>
      <w:r w:rsidRPr="002367F5">
        <w:rPr>
          <w:rFonts w:ascii="Times New Roman" w:hAnsi="Times New Roman"/>
          <w:i w:val="0"/>
          <w:sz w:val="24"/>
        </w:rPr>
        <w:t>7)</w:t>
      </w:r>
      <w:r w:rsidR="00320F10" w:rsidRPr="002367F5">
        <w:rPr>
          <w:rFonts w:ascii="Times New Roman" w:hAnsi="Times New Roman"/>
          <w:i w:val="0"/>
          <w:sz w:val="24"/>
        </w:rPr>
        <w:t xml:space="preserve"> </w:t>
      </w:r>
      <w:r w:rsidRPr="002367F5">
        <w:rPr>
          <w:rFonts w:ascii="Times New Roman" w:hAnsi="Times New Roman"/>
          <w:i w:val="0"/>
          <w:sz w:val="24"/>
        </w:rPr>
        <w:t>принятие решения о комплексном развитии территории по инициативе органа местного самоуправления;</w:t>
      </w:r>
    </w:p>
    <w:p w:rsidR="0025763E" w:rsidRPr="002367F5" w:rsidRDefault="004A53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6</w:t>
      </w:r>
      <w:r w:rsidR="0025763E" w:rsidRPr="002367F5">
        <w:rPr>
          <w:rFonts w:ascii="Times New Roman" w:hAnsi="Times New Roman"/>
          <w:i w:val="0"/>
          <w:sz w:val="24"/>
        </w:rPr>
        <w:t>) иные полномочия в соответствии с законодательством.</w:t>
      </w:r>
    </w:p>
    <w:p w:rsidR="00520CA1" w:rsidRPr="002367F5" w:rsidRDefault="00520CA1" w:rsidP="00E447B9">
      <w:pPr>
        <w:spacing w:line="240" w:lineRule="auto"/>
        <w:ind w:left="0" w:right="0" w:firstLine="567"/>
        <w:jc w:val="both"/>
        <w:rPr>
          <w:rFonts w:ascii="Times New Roman" w:hAnsi="Times New Roman"/>
          <w:i w:val="0"/>
          <w:sz w:val="24"/>
        </w:rPr>
      </w:pP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К полномочиям администрации </w:t>
      </w:r>
      <w:r w:rsidR="00520CA1" w:rsidRPr="002367F5">
        <w:rPr>
          <w:rFonts w:ascii="Times New Roman" w:hAnsi="Times New Roman"/>
          <w:i w:val="0"/>
          <w:sz w:val="24"/>
        </w:rPr>
        <w:t>Красногвардейского</w:t>
      </w:r>
      <w:r w:rsidR="009E6E98" w:rsidRPr="002367F5">
        <w:rPr>
          <w:rFonts w:ascii="Times New Roman" w:hAnsi="Times New Roman"/>
          <w:i w:val="0"/>
          <w:sz w:val="24"/>
        </w:rPr>
        <w:t xml:space="preserve"> </w:t>
      </w:r>
      <w:r w:rsidRPr="002367F5">
        <w:rPr>
          <w:rFonts w:ascii="Times New Roman" w:hAnsi="Times New Roman"/>
          <w:i w:val="0"/>
          <w:sz w:val="24"/>
        </w:rPr>
        <w:t>района</w:t>
      </w:r>
      <w:r w:rsidR="009E6E98" w:rsidRPr="002367F5">
        <w:rPr>
          <w:rFonts w:ascii="Times New Roman" w:hAnsi="Times New Roman"/>
          <w:i w:val="0"/>
          <w:sz w:val="24"/>
        </w:rPr>
        <w:t xml:space="preserve"> </w:t>
      </w:r>
      <w:r w:rsidR="00D56D85" w:rsidRPr="002367F5">
        <w:rPr>
          <w:rFonts w:ascii="Times New Roman" w:hAnsi="Times New Roman"/>
          <w:i w:val="0"/>
          <w:sz w:val="24"/>
        </w:rPr>
        <w:t xml:space="preserve">(далее </w:t>
      </w:r>
      <w:proofErr w:type="gramStart"/>
      <w:r w:rsidR="00D56D85" w:rsidRPr="002367F5">
        <w:rPr>
          <w:rFonts w:ascii="Times New Roman" w:hAnsi="Times New Roman"/>
          <w:i w:val="0"/>
          <w:sz w:val="24"/>
        </w:rPr>
        <w:t>–а</w:t>
      </w:r>
      <w:proofErr w:type="gramEnd"/>
      <w:r w:rsidR="00D56D85" w:rsidRPr="002367F5">
        <w:rPr>
          <w:rFonts w:ascii="Times New Roman" w:hAnsi="Times New Roman"/>
          <w:i w:val="0"/>
          <w:sz w:val="24"/>
        </w:rPr>
        <w:t>дминистрация района)  осуществляемых в соответствии с Соглашением</w:t>
      </w:r>
      <w:r w:rsidRPr="002367F5">
        <w:rPr>
          <w:rFonts w:ascii="Times New Roman" w:hAnsi="Times New Roman"/>
          <w:i w:val="0"/>
          <w:sz w:val="24"/>
        </w:rPr>
        <w:t xml:space="preserve"> относятся:</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AC589D"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и</w:t>
      </w:r>
      <w:r w:rsidR="00520CA1" w:rsidRPr="002367F5">
        <w:rPr>
          <w:rFonts w:ascii="Times New Roman" w:hAnsi="Times New Roman"/>
          <w:i w:val="0"/>
          <w:sz w:val="24"/>
        </w:rPr>
        <w:t>ные полномочия</w:t>
      </w:r>
      <w:r w:rsidR="00AC589D" w:rsidRPr="002367F5">
        <w:rPr>
          <w:rFonts w:ascii="Times New Roman" w:hAnsi="Times New Roman"/>
          <w:i w:val="0"/>
          <w:sz w:val="24"/>
        </w:rPr>
        <w:t xml:space="preserve"> в области землепользован</w:t>
      </w:r>
      <w:r w:rsidR="00520CA1" w:rsidRPr="002367F5">
        <w:rPr>
          <w:rFonts w:ascii="Times New Roman" w:hAnsi="Times New Roman"/>
          <w:i w:val="0"/>
          <w:sz w:val="24"/>
        </w:rPr>
        <w:t xml:space="preserve">ия и застройки осуществляются </w:t>
      </w:r>
      <w:r w:rsidR="00AC589D" w:rsidRPr="002367F5">
        <w:rPr>
          <w:rFonts w:ascii="Times New Roman" w:hAnsi="Times New Roman"/>
          <w:i w:val="0"/>
          <w:sz w:val="24"/>
        </w:rPr>
        <w:t xml:space="preserve"> структурными подразделениями</w:t>
      </w:r>
      <w:r w:rsidR="00520CA1" w:rsidRPr="002367F5">
        <w:rPr>
          <w:rFonts w:ascii="Times New Roman" w:hAnsi="Times New Roman"/>
          <w:i w:val="0"/>
          <w:sz w:val="24"/>
        </w:rPr>
        <w:t xml:space="preserve"> администрации района</w:t>
      </w:r>
      <w:r w:rsidR="00AC589D" w:rsidRPr="002367F5">
        <w:rPr>
          <w:rFonts w:ascii="Times New Roman" w:hAnsi="Times New Roman"/>
          <w:i w:val="0"/>
          <w:sz w:val="24"/>
        </w:rPr>
        <w:t xml:space="preserve">,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w:t>
      </w:r>
      <w:r w:rsidR="00DE5C3A" w:rsidRPr="002367F5">
        <w:rPr>
          <w:rFonts w:ascii="Times New Roman" w:hAnsi="Times New Roman"/>
          <w:i w:val="0"/>
          <w:sz w:val="24"/>
        </w:rPr>
        <w:t>Администрации района</w:t>
      </w:r>
      <w:r w:rsidR="008217D1" w:rsidRPr="002367F5">
        <w:rPr>
          <w:rFonts w:ascii="Times New Roman" w:hAnsi="Times New Roman"/>
          <w:i w:val="0"/>
          <w:sz w:val="24"/>
        </w:rPr>
        <w:t>.</w:t>
      </w:r>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9C40EA" w:rsidP="00E447B9">
      <w:pPr>
        <w:keepNext/>
        <w:spacing w:line="240" w:lineRule="auto"/>
        <w:ind w:left="0" w:right="0" w:firstLine="567"/>
        <w:jc w:val="both"/>
        <w:outlineLvl w:val="1"/>
        <w:rPr>
          <w:rFonts w:ascii="Times New Roman" w:hAnsi="Times New Roman"/>
          <w:b/>
          <w:i w:val="0"/>
          <w:sz w:val="24"/>
        </w:rPr>
      </w:pPr>
      <w:bookmarkStart w:id="67" w:name="_Toc200537077"/>
      <w:bookmarkStart w:id="68" w:name="_Toc208205265"/>
      <w:bookmarkStart w:id="69" w:name="_Toc427840775"/>
      <w:bookmarkStart w:id="70" w:name="_Toc427840957"/>
      <w:bookmarkStart w:id="71" w:name="_Toc37768119"/>
      <w:r w:rsidRPr="002367F5">
        <w:rPr>
          <w:rFonts w:ascii="Times New Roman" w:hAnsi="Times New Roman"/>
          <w:b/>
          <w:bCs/>
          <w:i w:val="0"/>
          <w:iCs/>
          <w:sz w:val="24"/>
        </w:rPr>
        <w:t>Статья 3</w:t>
      </w:r>
      <w:r w:rsidR="00B10995" w:rsidRPr="002367F5">
        <w:rPr>
          <w:rFonts w:ascii="Times New Roman" w:hAnsi="Times New Roman"/>
          <w:b/>
          <w:bCs/>
          <w:i w:val="0"/>
          <w:iCs/>
          <w:sz w:val="24"/>
        </w:rPr>
        <w:t xml:space="preserve">. Комиссия по </w:t>
      </w:r>
      <w:bookmarkEnd w:id="67"/>
      <w:r w:rsidR="00B10995" w:rsidRPr="002367F5">
        <w:rPr>
          <w:rFonts w:ascii="Times New Roman" w:hAnsi="Times New Roman"/>
          <w:b/>
          <w:bCs/>
          <w:i w:val="0"/>
          <w:iCs/>
          <w:sz w:val="24"/>
        </w:rPr>
        <w:t xml:space="preserve">землепользованию и застройке </w:t>
      </w:r>
      <w:bookmarkEnd w:id="68"/>
      <w:bookmarkEnd w:id="69"/>
      <w:bookmarkEnd w:id="70"/>
      <w:proofErr w:type="spellStart"/>
      <w:r w:rsidR="00E96969">
        <w:rPr>
          <w:rFonts w:ascii="Times New Roman" w:hAnsi="Times New Roman"/>
          <w:b/>
          <w:i w:val="0"/>
          <w:sz w:val="24"/>
        </w:rPr>
        <w:t>Староникольского</w:t>
      </w:r>
      <w:proofErr w:type="spellEnd"/>
      <w:r w:rsidR="00F64FD9" w:rsidRPr="002367F5">
        <w:rPr>
          <w:rFonts w:ascii="Times New Roman" w:hAnsi="Times New Roman"/>
          <w:b/>
          <w:i w:val="0"/>
          <w:sz w:val="24"/>
        </w:rPr>
        <w:t xml:space="preserve"> сельсовета.</w:t>
      </w:r>
      <w:bookmarkEnd w:id="71"/>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bookmarkStart w:id="72" w:name="_Toc200537078"/>
      <w:bookmarkStart w:id="73" w:name="_Toc208205266"/>
      <w:r w:rsidRPr="002367F5">
        <w:rPr>
          <w:rFonts w:ascii="Times New Roman" w:hAnsi="Times New Roman"/>
          <w:i w:val="0"/>
          <w:sz w:val="24"/>
        </w:rPr>
        <w:t>1.</w:t>
      </w:r>
      <w:r w:rsidRPr="002367F5">
        <w:rPr>
          <w:rFonts w:ascii="Times New Roman" w:hAnsi="Times New Roman"/>
          <w:i w:val="0"/>
          <w:sz w:val="24"/>
        </w:rPr>
        <w:tab/>
        <w:t>Комиссия формируется в целях обеспечения требований законодательства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настоящих Правил, предъявляемых к землепользованию и застройке.</w:t>
      </w: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Pr="002367F5">
        <w:rPr>
          <w:rFonts w:ascii="Times New Roman" w:hAnsi="Times New Roman"/>
          <w:i w:val="0"/>
          <w:sz w:val="24"/>
        </w:rPr>
        <w:tab/>
        <w:t>Комиссия осуществляет свою деятельность в соответствии с законодательством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290C6B" w:rsidRPr="00D61BDB" w:rsidRDefault="00290C6B" w:rsidP="00D61BDB">
      <w:pPr>
        <w:pStyle w:val="affffffffff3"/>
        <w:rPr>
          <w:rFonts w:ascii="Times New Roman" w:hAnsi="Times New Roman" w:cs="Times New Roman"/>
          <w:b/>
        </w:rPr>
      </w:pPr>
      <w:r w:rsidRPr="00D61BDB">
        <w:rPr>
          <w:rFonts w:ascii="Times New Roman" w:hAnsi="Times New Roman" w:cs="Times New Roman"/>
        </w:rPr>
        <w:t>3.</w:t>
      </w:r>
      <w:r w:rsidRPr="00D61BDB">
        <w:rPr>
          <w:rFonts w:ascii="Times New Roman" w:hAnsi="Times New Roman" w:cs="Times New Roman"/>
        </w:rPr>
        <w:tab/>
      </w:r>
      <w:proofErr w:type="gramStart"/>
      <w:r w:rsidRPr="00D61BDB">
        <w:rPr>
          <w:rFonts w:ascii="Times New Roman" w:hAnsi="Times New Roman" w:cs="Times New Roman"/>
        </w:rPr>
        <w:t xml:space="preserve">Комиссия </w:t>
      </w:r>
      <w:r w:rsidR="00DD3BC9" w:rsidRPr="00D61BDB">
        <w:rPr>
          <w:rFonts w:ascii="Times New Roman" w:hAnsi="Times New Roman" w:cs="Times New Roman"/>
        </w:rPr>
        <w:t xml:space="preserve">выступает организатором проведения общественных </w:t>
      </w:r>
      <w:r w:rsidR="0008114B" w:rsidRPr="00D61BDB">
        <w:rPr>
          <w:rFonts w:ascii="Times New Roman" w:hAnsi="Times New Roman" w:cs="Times New Roman"/>
        </w:rPr>
        <w:t xml:space="preserve">слушаний и публичных обсуждений по проектам генеральных планов, проектам правил </w:t>
      </w:r>
      <w:r w:rsidR="0008114B" w:rsidRPr="00D61BDB">
        <w:rPr>
          <w:rFonts w:ascii="Times New Roman" w:hAnsi="Times New Roman" w:cs="Times New Roman"/>
        </w:rPr>
        <w:lastRenderedPageBreak/>
        <w:t>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r w:rsidR="00603D54" w:rsidRPr="00D61BDB">
        <w:rPr>
          <w:rFonts w:ascii="Times New Roman" w:hAnsi="Times New Roman" w:cs="Times New Roman"/>
        </w:rPr>
        <w:t xml:space="preserve"> </w:t>
      </w:r>
      <w:r w:rsidR="00DD3BC9" w:rsidRPr="00D61BDB">
        <w:rPr>
          <w:rFonts w:ascii="Times New Roman" w:hAnsi="Times New Roman" w:cs="Times New Roman"/>
        </w:rPr>
        <w:t xml:space="preserve">в соответствии со </w:t>
      </w:r>
      <w:r w:rsidR="006103B9" w:rsidRPr="00D61BDB">
        <w:rPr>
          <w:rFonts w:ascii="Times New Roman" w:hAnsi="Times New Roman" w:cs="Times New Roman"/>
        </w:rPr>
        <w:t>статьей 5.1 Градостроительного К</w:t>
      </w:r>
      <w:r w:rsidR="00DD3BC9" w:rsidRPr="00D61BDB">
        <w:rPr>
          <w:rFonts w:ascii="Times New Roman" w:hAnsi="Times New Roman" w:cs="Times New Roman"/>
        </w:rPr>
        <w:t>одекса Российской Федерации.</w:t>
      </w:r>
    </w:p>
    <w:p w:rsidR="00AB4513" w:rsidRPr="002367F5" w:rsidRDefault="00AB4513" w:rsidP="00E447B9">
      <w:pPr>
        <w:autoSpaceDE w:val="0"/>
        <w:autoSpaceDN w:val="0"/>
        <w:adjustRightInd w:val="0"/>
        <w:spacing w:line="240" w:lineRule="auto"/>
        <w:ind w:left="0" w:right="0" w:firstLine="567"/>
        <w:jc w:val="both"/>
        <w:rPr>
          <w:rFonts w:ascii="Times New Roman" w:hAnsi="Times New Roman"/>
          <w:i w:val="0"/>
          <w:sz w:val="24"/>
        </w:rPr>
      </w:pPr>
    </w:p>
    <w:p w:rsidR="00DD3BC9" w:rsidRPr="002367F5" w:rsidRDefault="00DD3BC9"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При проведении общественных обсуждений комиссия:</w:t>
      </w:r>
    </w:p>
    <w:p w:rsidR="00AB4513" w:rsidRPr="002367F5" w:rsidRDefault="00AB4513" w:rsidP="00E447B9">
      <w:pPr>
        <w:autoSpaceDE w:val="0"/>
        <w:autoSpaceDN w:val="0"/>
        <w:adjustRightInd w:val="0"/>
        <w:spacing w:line="240" w:lineRule="auto"/>
        <w:ind w:left="0" w:right="0" w:firstLine="539"/>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1) оповещает о начале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proofErr w:type="gramStart"/>
      <w:r w:rsidRPr="002367F5">
        <w:rPr>
          <w:rFonts w:ascii="Times New Roman" w:hAnsi="Times New Roman"/>
          <w:i w:val="0"/>
          <w:sz w:val="24"/>
        </w:rPr>
        <w:t>2) размещает проект,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2367F5">
        <w:rPr>
          <w:rFonts w:ascii="Times New Roman" w:hAnsi="Times New Roman"/>
          <w:i w:val="0"/>
          <w:sz w:val="24"/>
        </w:rPr>
        <w:t xml:space="preserve"> в настоящей статье - информационные системы) и открытие экспозиции или экспозиций такого проекта;</w:t>
      </w:r>
    </w:p>
    <w:p w:rsidR="0008114B" w:rsidRPr="002367F5" w:rsidRDefault="00F0125D"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3) прово</w:t>
      </w:r>
      <w:r w:rsidR="0008114B" w:rsidRPr="002367F5">
        <w:rPr>
          <w:rFonts w:ascii="Times New Roman" w:hAnsi="Times New Roman"/>
          <w:i w:val="0"/>
          <w:sz w:val="24"/>
        </w:rPr>
        <w:t>дит экспозиции или экспозиций проекта, подлежащего рассмотрению на общественных обсуждениях;</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4) подготавливает и оформляет протоколы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5) подготавливает и опубликовывает заключения о результатах общественных обсуждений.</w:t>
      </w:r>
    </w:p>
    <w:p w:rsidR="00AB4513" w:rsidRPr="002367F5" w:rsidRDefault="00AB4513" w:rsidP="00E447B9">
      <w:pPr>
        <w:autoSpaceDE w:val="0"/>
        <w:autoSpaceDN w:val="0"/>
        <w:adjustRightInd w:val="0"/>
        <w:spacing w:line="240" w:lineRule="auto"/>
        <w:ind w:left="0" w:right="0" w:firstLine="540"/>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При проведении публичных слушаний комиссия:</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оповещает о начале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размещает проект, подлежащего рассмотрению на публичных слушаниях, и информационных материалов к нему на официальном сайте и </w:t>
      </w:r>
      <w:r w:rsidR="00272A79" w:rsidRPr="002367F5">
        <w:rPr>
          <w:rFonts w:ascii="Times New Roman" w:hAnsi="Times New Roman"/>
          <w:i w:val="0"/>
          <w:sz w:val="24"/>
        </w:rPr>
        <w:t xml:space="preserve">организовывает </w:t>
      </w:r>
      <w:r w:rsidRPr="002367F5">
        <w:rPr>
          <w:rFonts w:ascii="Times New Roman" w:hAnsi="Times New Roman"/>
          <w:i w:val="0"/>
          <w:sz w:val="24"/>
        </w:rPr>
        <w:t>открытие экспозиции или экспозиций такого проекта;</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проводит экспозиции</w:t>
      </w:r>
      <w:r w:rsidR="0008114B" w:rsidRPr="002367F5">
        <w:rPr>
          <w:rFonts w:ascii="Times New Roman" w:hAnsi="Times New Roman"/>
          <w:i w:val="0"/>
          <w:sz w:val="24"/>
        </w:rPr>
        <w:t xml:space="preserve"> проекта, подлежащего рассмотрению на публичных слушаниях;</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проводит собрания</w:t>
      </w:r>
      <w:r w:rsidR="0008114B" w:rsidRPr="002367F5">
        <w:rPr>
          <w:rFonts w:ascii="Times New Roman" w:hAnsi="Times New Roman"/>
          <w:i w:val="0"/>
          <w:sz w:val="24"/>
        </w:rPr>
        <w:t xml:space="preserve"> участников публичных слушаний;</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подготавливает и оформляет протоколы</w:t>
      </w:r>
      <w:r w:rsidR="0008114B" w:rsidRPr="002367F5">
        <w:rPr>
          <w:rFonts w:ascii="Times New Roman" w:hAnsi="Times New Roman"/>
          <w:i w:val="0"/>
          <w:sz w:val="24"/>
        </w:rPr>
        <w:t xml:space="preserve">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w:t>
      </w:r>
      <w:r w:rsidR="00272A79" w:rsidRPr="002367F5">
        <w:rPr>
          <w:rFonts w:ascii="Times New Roman" w:hAnsi="Times New Roman"/>
          <w:i w:val="0"/>
          <w:sz w:val="24"/>
        </w:rPr>
        <w:t>подготавливает и опубликовывает</w:t>
      </w:r>
      <w:r w:rsidRPr="002367F5">
        <w:rPr>
          <w:rFonts w:ascii="Times New Roman" w:hAnsi="Times New Roman"/>
          <w:i w:val="0"/>
          <w:sz w:val="24"/>
        </w:rPr>
        <w:t xml:space="preserve"> заключения о результатах публичных слушаний.</w:t>
      </w:r>
    </w:p>
    <w:p w:rsidR="0008114B" w:rsidRPr="002367F5" w:rsidRDefault="0008114B" w:rsidP="00E447B9">
      <w:pPr>
        <w:autoSpaceDE w:val="0"/>
        <w:autoSpaceDN w:val="0"/>
        <w:adjustRightInd w:val="0"/>
        <w:spacing w:line="240" w:lineRule="auto"/>
        <w:ind w:left="0" w:right="0" w:firstLine="567"/>
        <w:jc w:val="both"/>
        <w:rPr>
          <w:rFonts w:ascii="Times New Roman" w:hAnsi="Times New Roman"/>
          <w:i w:val="0"/>
          <w:color w:val="FF0000"/>
          <w:sz w:val="24"/>
        </w:rPr>
      </w:pP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Р</w:t>
      </w:r>
      <w:r w:rsidR="00290C6B" w:rsidRPr="002367F5">
        <w:rPr>
          <w:rFonts w:ascii="Times New Roman" w:hAnsi="Times New Roman"/>
          <w:i w:val="0"/>
          <w:sz w:val="24"/>
        </w:rPr>
        <w:t>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w:t>
      </w:r>
      <w:r w:rsidR="009C40EA" w:rsidRPr="002367F5">
        <w:rPr>
          <w:rFonts w:ascii="Times New Roman" w:hAnsi="Times New Roman"/>
          <w:i w:val="0"/>
          <w:sz w:val="24"/>
        </w:rPr>
        <w:t>т</w:t>
      </w:r>
      <w:r w:rsidR="00C626E7" w:rsidRPr="002367F5">
        <w:rPr>
          <w:rFonts w:ascii="Times New Roman" w:hAnsi="Times New Roman"/>
          <w:i w:val="0"/>
          <w:sz w:val="24"/>
        </w:rPr>
        <w:t>атьёй 6</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Р</w:t>
      </w:r>
      <w:r w:rsidR="00290C6B" w:rsidRPr="002367F5">
        <w:rPr>
          <w:rFonts w:ascii="Times New Roman" w:hAnsi="Times New Roman"/>
          <w:i w:val="0"/>
          <w:sz w:val="24"/>
        </w:rPr>
        <w:t xml:space="preserve">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w:t>
      </w:r>
      <w:r w:rsidR="00C626E7" w:rsidRPr="002367F5">
        <w:rPr>
          <w:rFonts w:ascii="Times New Roman" w:hAnsi="Times New Roman"/>
          <w:i w:val="0"/>
          <w:sz w:val="24"/>
        </w:rPr>
        <w:t>порядке, установленном статьёй 7</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6. Г</w:t>
      </w:r>
      <w:r w:rsidR="00290C6B" w:rsidRPr="002367F5">
        <w:rPr>
          <w:rFonts w:ascii="Times New Roman" w:hAnsi="Times New Roman"/>
          <w:i w:val="0"/>
          <w:sz w:val="24"/>
        </w:rPr>
        <w:t>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w:t>
      </w:r>
      <w:r w:rsidR="00C626E7" w:rsidRPr="002367F5">
        <w:rPr>
          <w:rFonts w:ascii="Times New Roman" w:hAnsi="Times New Roman"/>
          <w:i w:val="0"/>
          <w:sz w:val="24"/>
        </w:rPr>
        <w:t>орядке, установленном статьёй 12</w:t>
      </w:r>
      <w:r w:rsidR="00290C6B" w:rsidRPr="002367F5">
        <w:rPr>
          <w:rFonts w:ascii="Times New Roman" w:hAnsi="Times New Roman"/>
          <w:i w:val="0"/>
          <w:sz w:val="24"/>
        </w:rPr>
        <w:t xml:space="preserve"> Правил;</w:t>
      </w:r>
    </w:p>
    <w:p w:rsidR="00AC589D"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 О</w:t>
      </w:r>
      <w:r w:rsidR="00290C6B" w:rsidRPr="002367F5">
        <w:rPr>
          <w:rFonts w:ascii="Times New Roman" w:hAnsi="Times New Roman"/>
          <w:i w:val="0"/>
          <w:sz w:val="24"/>
        </w:rPr>
        <w:t>существляет иные полномочия в соответствии с законодательством.</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4. Обеспечение социальной защиты инвалидов при осуществлении деятельности по землепользованию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1. При осуществлении деятельности по землепользованию и застройке в </w:t>
      </w:r>
      <w:proofErr w:type="spellStart"/>
      <w:r w:rsidR="00E96969">
        <w:rPr>
          <w:rFonts w:ascii="Times New Roman" w:hAnsi="Times New Roman"/>
          <w:i w:val="0"/>
          <w:sz w:val="24"/>
        </w:rPr>
        <w:t>Староникольском</w:t>
      </w:r>
      <w:proofErr w:type="spellEnd"/>
      <w:r w:rsidRPr="002367F5">
        <w:rPr>
          <w:rFonts w:ascii="Times New Roman" w:hAnsi="Times New Roman"/>
          <w:i w:val="0"/>
          <w:sz w:val="24"/>
        </w:rPr>
        <w:t xml:space="preserve"> сельском совете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4. Осуществление мер, указанных в </w:t>
      </w:r>
      <w:hyperlink r:id="rId13" w:history="1">
        <w:r w:rsidRPr="002367F5">
          <w:rPr>
            <w:rFonts w:ascii="Times New Roman" w:hAnsi="Times New Roman"/>
            <w:i w:val="0"/>
            <w:sz w:val="24"/>
          </w:rPr>
          <w:t>части 3</w:t>
        </w:r>
      </w:hyperlink>
      <w:r w:rsidRPr="002367F5">
        <w:rPr>
          <w:rFonts w:ascii="Times New Roman" w:hAnsi="Times New Roman"/>
          <w:i w:val="0"/>
          <w:sz w:val="24"/>
        </w:rPr>
        <w:t xml:space="preserve"> настоящей статьи, должно производиться по согласованию с общественными объединениями инвалидов, действующими на территории муниципального образования Красногвардейский район Оренбургской области.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5. Администрация </w:t>
      </w:r>
      <w:proofErr w:type="spellStart"/>
      <w:r w:rsidR="00E96969">
        <w:rPr>
          <w:rFonts w:ascii="Times New Roman" w:hAnsi="Times New Roman"/>
          <w:i w:val="0"/>
          <w:sz w:val="24"/>
        </w:rPr>
        <w:t>Староникольского</w:t>
      </w:r>
      <w:proofErr w:type="spellEnd"/>
      <w:r w:rsidRPr="002367F5">
        <w:rPr>
          <w:rFonts w:ascii="Times New Roman" w:hAnsi="Times New Roman"/>
          <w:i w:val="0"/>
          <w:sz w:val="24"/>
        </w:rPr>
        <w:t xml:space="preserve"> сельсовета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5. Открытость и доступность информации о землепользовании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Администрация </w:t>
      </w:r>
      <w:proofErr w:type="spellStart"/>
      <w:r w:rsidR="00E96969">
        <w:rPr>
          <w:rFonts w:ascii="Times New Roman" w:hAnsi="Times New Roman"/>
          <w:i w:val="0"/>
          <w:sz w:val="24"/>
        </w:rPr>
        <w:t>Староникольского</w:t>
      </w:r>
      <w:proofErr w:type="spellEnd"/>
      <w:r w:rsidRPr="002367F5">
        <w:rPr>
          <w:rFonts w:ascii="Times New Roman" w:hAnsi="Times New Roman"/>
          <w:i w:val="0"/>
          <w:sz w:val="24"/>
        </w:rPr>
        <w:t xml:space="preserve"> сельсовета обеспечивает всем заинтересованным лицам возможность ознакомления с настоящими Правилами путем: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публикации Правил и открытой продажи их копий по цене не выше стоимости изготовления копий Правил;</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размещения текста Правил на официальном сайте </w:t>
      </w:r>
      <w:proofErr w:type="spellStart"/>
      <w:r w:rsidR="00E96969">
        <w:rPr>
          <w:rFonts w:ascii="Times New Roman" w:hAnsi="Times New Roman"/>
          <w:i w:val="0"/>
          <w:sz w:val="24"/>
        </w:rPr>
        <w:t>Староникольского</w:t>
      </w:r>
      <w:proofErr w:type="spellEnd"/>
      <w:r w:rsidRPr="002367F5">
        <w:rPr>
          <w:rFonts w:ascii="Times New Roman" w:hAnsi="Times New Roman"/>
          <w:i w:val="0"/>
          <w:sz w:val="24"/>
        </w:rPr>
        <w:t xml:space="preserve"> сельсовета в сети Интернет;</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w:t>
      </w:r>
      <w:r w:rsidR="00F0125D" w:rsidRPr="002367F5">
        <w:rPr>
          <w:rFonts w:ascii="Times New Roman" w:hAnsi="Times New Roman"/>
          <w:i w:val="0"/>
          <w:sz w:val="24"/>
        </w:rPr>
        <w:t>) создания условий для ознакомления с наст</w:t>
      </w:r>
      <w:r w:rsidRPr="002367F5">
        <w:rPr>
          <w:rFonts w:ascii="Times New Roman" w:hAnsi="Times New Roman"/>
          <w:i w:val="0"/>
          <w:sz w:val="24"/>
        </w:rPr>
        <w:t>оящими Правилами в а</w:t>
      </w:r>
      <w:r w:rsidR="00F0125D" w:rsidRPr="002367F5">
        <w:rPr>
          <w:rFonts w:ascii="Times New Roman" w:hAnsi="Times New Roman"/>
          <w:i w:val="0"/>
          <w:sz w:val="24"/>
        </w:rPr>
        <w:t xml:space="preserve">дминистрации </w:t>
      </w:r>
      <w:proofErr w:type="spellStart"/>
      <w:r w:rsidR="00E96969">
        <w:rPr>
          <w:rFonts w:ascii="Times New Roman" w:hAnsi="Times New Roman"/>
          <w:i w:val="0"/>
          <w:sz w:val="24"/>
        </w:rPr>
        <w:t>Староникольского</w:t>
      </w:r>
      <w:proofErr w:type="spellEnd"/>
      <w:r w:rsidRPr="002367F5">
        <w:rPr>
          <w:rFonts w:ascii="Times New Roman" w:hAnsi="Times New Roman"/>
          <w:i w:val="0"/>
          <w:sz w:val="24"/>
        </w:rPr>
        <w:t xml:space="preserve"> сельсовета</w:t>
      </w:r>
      <w:r w:rsidR="00F0125D" w:rsidRPr="002367F5">
        <w:rPr>
          <w:rFonts w:ascii="Times New Roman" w:hAnsi="Times New Roman"/>
          <w:i w:val="0"/>
          <w:sz w:val="24"/>
        </w:rPr>
        <w:t>;</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5) предоставления а</w:t>
      </w:r>
      <w:r w:rsidR="00F0125D" w:rsidRPr="002367F5">
        <w:rPr>
          <w:rFonts w:ascii="Times New Roman" w:hAnsi="Times New Roman"/>
          <w:i w:val="0"/>
          <w:sz w:val="24"/>
        </w:rPr>
        <w:t xml:space="preserve">дминистрацией </w:t>
      </w:r>
      <w:proofErr w:type="spellStart"/>
      <w:r w:rsidR="00E96969">
        <w:rPr>
          <w:rFonts w:ascii="Times New Roman" w:hAnsi="Times New Roman"/>
          <w:i w:val="0"/>
          <w:sz w:val="24"/>
        </w:rPr>
        <w:t>Староникольского</w:t>
      </w:r>
      <w:proofErr w:type="spellEnd"/>
      <w:r w:rsidRPr="002367F5">
        <w:rPr>
          <w:rFonts w:ascii="Times New Roman" w:hAnsi="Times New Roman"/>
          <w:i w:val="0"/>
          <w:sz w:val="24"/>
        </w:rPr>
        <w:t xml:space="preserve"> сельсовета</w:t>
      </w:r>
      <w:r w:rsidR="00F0125D" w:rsidRPr="002367F5">
        <w:rPr>
          <w:rFonts w:ascii="Times New Roman" w:hAnsi="Times New Roman"/>
          <w:i w:val="0"/>
          <w:sz w:val="24"/>
        </w:rPr>
        <w:t xml:space="preserve">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w:t>
      </w:r>
      <w:r w:rsidR="00F0125D" w:rsidRPr="002367F5">
        <w:rPr>
          <w:rFonts w:ascii="Times New Roman" w:hAnsi="Times New Roman"/>
          <w:i w:val="0"/>
          <w:sz w:val="24"/>
        </w:rPr>
        <w:lastRenderedPageBreak/>
        <w:t>микрорайонам). Стоимость указанных услуг не может превышать стоимость затрат на изготовление копий соответствующих материалов.</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74" w:name="_Toc200537090"/>
      <w:bookmarkStart w:id="75" w:name="_Toc208205272"/>
      <w:bookmarkStart w:id="76" w:name="_Toc427840782"/>
      <w:bookmarkStart w:id="77" w:name="_Toc427840964"/>
      <w:bookmarkStart w:id="78" w:name="_Toc37768120"/>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2</w:t>
      </w:r>
      <w:r w:rsidRPr="002367F5">
        <w:rPr>
          <w:rFonts w:ascii="Times New Roman" w:eastAsia="GOST Type AU" w:hAnsi="Times New Roman"/>
          <w:b/>
          <w:i w:val="0"/>
          <w:sz w:val="24"/>
          <w:lang w:eastAsia="ar-SA"/>
        </w:rPr>
        <w:t xml:space="preserve">. </w:t>
      </w:r>
      <w:bookmarkEnd w:id="74"/>
      <w:bookmarkEnd w:id="75"/>
      <w:bookmarkEnd w:id="76"/>
      <w:bookmarkEnd w:id="77"/>
      <w:r w:rsidRPr="002367F5">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78"/>
    </w:p>
    <w:p w:rsidR="00AC589D" w:rsidRPr="002367F5" w:rsidRDefault="00AC589D" w:rsidP="00E447B9">
      <w:pPr>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79" w:name="_Toc200537091"/>
      <w:bookmarkStart w:id="80" w:name="_Toc208205273"/>
      <w:bookmarkStart w:id="81" w:name="_Toc427840783"/>
      <w:bookmarkStart w:id="82" w:name="_Toc427840965"/>
      <w:bookmarkStart w:id="83" w:name="_Toc37768121"/>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6</w:t>
      </w:r>
      <w:r w:rsidRPr="002367F5">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79"/>
      <w:bookmarkEnd w:id="80"/>
      <w:bookmarkEnd w:id="81"/>
      <w:bookmarkEnd w:id="82"/>
      <w:bookmarkEnd w:id="83"/>
    </w:p>
    <w:p w:rsidR="00AC589D" w:rsidRPr="002367F5" w:rsidRDefault="00AC589D" w:rsidP="00E447B9">
      <w:pPr>
        <w:spacing w:line="240" w:lineRule="auto"/>
        <w:ind w:left="0" w:right="0" w:firstLine="567"/>
        <w:jc w:val="both"/>
        <w:rPr>
          <w:rFonts w:ascii="Times New Roman" w:hAnsi="Times New Roman"/>
          <w:i w:val="0"/>
          <w:sz w:val="24"/>
        </w:rPr>
      </w:pP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4" w:name="sub_3901"/>
      <w:r w:rsidRPr="00AB4A2E">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AB4A2E">
        <w:rPr>
          <w:rFonts w:ascii="Times New Roman" w:hAnsi="Times New Roman"/>
          <w:b/>
          <w:bCs/>
          <w:i w:val="0"/>
          <w:color w:val="00B050"/>
          <w:sz w:val="24"/>
        </w:rPr>
        <w:t xml:space="preserve"> </w:t>
      </w:r>
      <w:r w:rsidRPr="00AB4A2E">
        <w:rPr>
          <w:rFonts w:ascii="Times New Roman" w:hAnsi="Times New Roman"/>
          <w:bCs/>
          <w:i w:val="0"/>
          <w:sz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5" w:name="sub_3902"/>
      <w:bookmarkEnd w:id="84"/>
      <w:r w:rsidRPr="00AB4A2E">
        <w:rPr>
          <w:rFonts w:ascii="Times New Roman" w:hAnsi="Times New Roman"/>
          <w:i w:val="0"/>
          <w:sz w:val="24"/>
        </w:rPr>
        <w:t xml:space="preserve">2. </w:t>
      </w:r>
      <w:bookmarkStart w:id="86" w:name="sub_3903"/>
      <w:bookmarkEnd w:id="85"/>
      <w:r w:rsidRPr="00AB4A2E">
        <w:rPr>
          <w:rFonts w:ascii="Times New Roman" w:hAnsi="Times New Roman"/>
          <w:i w:val="0"/>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r w:rsidRPr="00AB4A2E">
        <w:rPr>
          <w:rFonts w:ascii="Times New Roman" w:hAnsi="Times New Roman"/>
          <w:i w:val="0"/>
          <w:sz w:val="24"/>
        </w:rPr>
        <w:t>3. В случае</w:t>
      </w:r>
      <w:proofErr w:type="gramStart"/>
      <w:r w:rsidRPr="00AB4A2E">
        <w:rPr>
          <w:rFonts w:ascii="Times New Roman" w:hAnsi="Times New Roman"/>
          <w:i w:val="0"/>
          <w:sz w:val="24"/>
        </w:rPr>
        <w:t>,</w:t>
      </w:r>
      <w:proofErr w:type="gramEnd"/>
      <w:r w:rsidRPr="00AB4A2E">
        <w:rPr>
          <w:rFonts w:ascii="Times New Roman" w:hAnsi="Times New Roman"/>
          <w:i w:val="0"/>
          <w:sz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7" w:name="sub_3904"/>
      <w:bookmarkEnd w:id="86"/>
      <w:r w:rsidRPr="00AB4A2E">
        <w:rPr>
          <w:rFonts w:ascii="Times New Roman" w:hAnsi="Times New Roman"/>
          <w:i w:val="0"/>
          <w:sz w:val="24"/>
        </w:rPr>
        <w:t xml:space="preserve">4. </w:t>
      </w:r>
      <w:bookmarkStart w:id="88" w:name="sub_3905"/>
      <w:bookmarkEnd w:id="87"/>
      <w:proofErr w:type="gramStart"/>
      <w:r w:rsidRPr="00AB4A2E">
        <w:rPr>
          <w:rFonts w:ascii="Times New Roman" w:hAnsi="Times New Roman"/>
          <w:i w:val="0"/>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AB4A2E">
        <w:rPr>
          <w:rFonts w:ascii="Times New Roman" w:hAnsi="Times New Roman"/>
          <w:i w:val="0"/>
          <w:sz w:val="24"/>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9" w:name="sub_3907"/>
      <w:bookmarkEnd w:id="88"/>
      <w:r w:rsidRPr="00AB4A2E">
        <w:rPr>
          <w:rFonts w:ascii="Times New Roman" w:hAnsi="Times New Roman"/>
          <w:i w:val="0"/>
          <w:sz w:val="24"/>
        </w:rPr>
        <w:t xml:space="preserve">5. </w:t>
      </w:r>
      <w:r w:rsidRPr="00AB4A2E">
        <w:rPr>
          <w:rFonts w:ascii="Times New Roman" w:hAnsi="Times New Roman"/>
          <w:i w:val="0"/>
          <w:color w:val="000000"/>
          <w:sz w:val="24"/>
          <w:szCs w:val="28"/>
        </w:rPr>
        <w:t xml:space="preserve">Срок проведения публичных </w:t>
      </w:r>
      <w:r w:rsidRPr="00AB4A2E">
        <w:rPr>
          <w:rFonts w:ascii="Times New Roman" w:hAnsi="Times New Roman"/>
          <w:i w:val="0"/>
          <w:color w:val="000000"/>
          <w:sz w:val="24"/>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w:t>
      </w:r>
      <w:r w:rsidRPr="00AB4A2E">
        <w:rPr>
          <w:rFonts w:ascii="Times New Roman" w:hAnsi="Times New Roman"/>
          <w:i w:val="0"/>
          <w:sz w:val="24"/>
        </w:rPr>
        <w:t xml:space="preserve"> </w:t>
      </w:r>
      <w:r w:rsidRPr="00AB4A2E">
        <w:rPr>
          <w:rFonts w:ascii="Times New Roman" w:hAnsi="Times New Roman"/>
          <w:i w:val="0"/>
          <w:color w:val="000000"/>
          <w:sz w:val="24"/>
        </w:rPr>
        <w:t>публичных слушаний определяется Уставом муниципального образования</w:t>
      </w:r>
      <w:r w:rsidRPr="00AB4A2E">
        <w:rPr>
          <w:rFonts w:ascii="Times New Roman" w:hAnsi="Times New Roman"/>
          <w:i w:val="0"/>
          <w:color w:val="000000"/>
          <w:sz w:val="24"/>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90" w:name="sub_3908"/>
      <w:bookmarkEnd w:id="89"/>
      <w:r w:rsidRPr="00AB4A2E">
        <w:rPr>
          <w:rFonts w:ascii="Times New Roman" w:hAnsi="Times New Roman"/>
          <w:i w:val="0"/>
          <w:sz w:val="24"/>
        </w:rPr>
        <w:t xml:space="preserve">6. </w:t>
      </w:r>
      <w:proofErr w:type="gramStart"/>
      <w:r w:rsidRPr="00AB4A2E">
        <w:rPr>
          <w:rFonts w:ascii="Times New Roman" w:hAnsi="Times New Roman"/>
          <w:i w:val="0"/>
          <w:sz w:val="24"/>
        </w:rPr>
        <w:t xml:space="preserve">На основании заключения о результатах публичных слушаний </w:t>
      </w:r>
      <w:r w:rsidRPr="00AB4A2E">
        <w:rPr>
          <w:rFonts w:ascii="Times New Roman" w:hAnsi="Times New Roman"/>
          <w:i w:val="0"/>
          <w:color w:val="000000"/>
          <w:sz w:val="24"/>
          <w:szCs w:val="28"/>
        </w:rPr>
        <w:t xml:space="preserve">или общественных обсуждений по </w:t>
      </w:r>
      <w:r w:rsidRPr="00AB4A2E">
        <w:rPr>
          <w:rFonts w:ascii="Times New Roman" w:hAnsi="Times New Roman"/>
          <w:i w:val="0"/>
          <w:color w:val="000000"/>
          <w:sz w:val="24"/>
        </w:rPr>
        <w:t>проекту решения</w:t>
      </w:r>
      <w:r w:rsidRPr="00AB4A2E">
        <w:rPr>
          <w:rFonts w:ascii="Times New Roman" w:hAnsi="Times New Roman"/>
          <w:i w:val="0"/>
          <w:sz w:val="24"/>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w:t>
      </w:r>
      <w:proofErr w:type="spellStart"/>
      <w:r w:rsidR="00E96969">
        <w:rPr>
          <w:rFonts w:ascii="Times New Roman" w:hAnsi="Times New Roman"/>
          <w:i w:val="0"/>
          <w:sz w:val="24"/>
        </w:rPr>
        <w:t>Староникольский</w:t>
      </w:r>
      <w:proofErr w:type="spellEnd"/>
      <w:r>
        <w:rPr>
          <w:rFonts w:ascii="Times New Roman" w:hAnsi="Times New Roman"/>
          <w:i w:val="0"/>
          <w:sz w:val="24"/>
        </w:rPr>
        <w:t xml:space="preserve"> сельсовет</w:t>
      </w:r>
      <w:r w:rsidRPr="00AB4A2E">
        <w:rPr>
          <w:rFonts w:ascii="Times New Roman" w:hAnsi="Times New Roman"/>
          <w:i w:val="0"/>
          <w:sz w:val="24"/>
        </w:rPr>
        <w:t xml:space="preserve"> </w:t>
      </w:r>
      <w:r>
        <w:rPr>
          <w:rFonts w:ascii="Times New Roman" w:hAnsi="Times New Roman"/>
          <w:i w:val="0"/>
          <w:sz w:val="24"/>
        </w:rPr>
        <w:t>Красногвардейского района</w:t>
      </w:r>
      <w:r w:rsidRPr="00AB4A2E">
        <w:rPr>
          <w:rFonts w:ascii="Times New Roman" w:hAnsi="Times New Roman"/>
          <w:i w:val="0"/>
          <w:sz w:val="24"/>
        </w:rPr>
        <w:t>.</w:t>
      </w:r>
      <w:proofErr w:type="gramEnd"/>
    </w:p>
    <w:bookmarkEnd w:id="90"/>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r w:rsidRPr="00AB4A2E">
        <w:rPr>
          <w:rFonts w:ascii="Times New Roman" w:hAnsi="Times New Roman"/>
          <w:i w:val="0"/>
          <w:sz w:val="24"/>
        </w:rPr>
        <w:lastRenderedPageBreak/>
        <w:t xml:space="preserve">7. На основании указанных в части 8 настоящей статьи рекомендаций глава муниципального образования </w:t>
      </w:r>
      <w:proofErr w:type="spellStart"/>
      <w:r w:rsidR="00E96969">
        <w:rPr>
          <w:rFonts w:ascii="Times New Roman" w:hAnsi="Times New Roman"/>
          <w:i w:val="0"/>
          <w:sz w:val="24"/>
        </w:rPr>
        <w:t>Староникольский</w:t>
      </w:r>
      <w:proofErr w:type="spellEnd"/>
      <w:r>
        <w:rPr>
          <w:rFonts w:ascii="Times New Roman" w:hAnsi="Times New Roman"/>
          <w:i w:val="0"/>
          <w:sz w:val="24"/>
        </w:rPr>
        <w:t xml:space="preserve"> сельсовет</w:t>
      </w:r>
      <w:r w:rsidRPr="00AB4A2E">
        <w:rPr>
          <w:rFonts w:ascii="Times New Roman" w:hAnsi="Times New Roman"/>
          <w:i w:val="0"/>
          <w:sz w:val="24"/>
        </w:rPr>
        <w:t xml:space="preserve"> </w:t>
      </w:r>
      <w:r>
        <w:rPr>
          <w:rFonts w:ascii="Times New Roman" w:hAnsi="Times New Roman"/>
          <w:i w:val="0"/>
          <w:sz w:val="24"/>
        </w:rPr>
        <w:t>Красногвардейского района</w:t>
      </w:r>
      <w:r w:rsidRPr="00AB4A2E">
        <w:rPr>
          <w:rFonts w:ascii="Times New Roman" w:hAnsi="Times New Roman"/>
          <w:i w:val="0"/>
          <w:sz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91" w:name="sub_39010"/>
      <w:r w:rsidRPr="00AB4A2E">
        <w:rPr>
          <w:rFonts w:ascii="Times New Roman" w:hAnsi="Times New Roman"/>
          <w:i w:val="0"/>
          <w:sz w:val="24"/>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92" w:name="sub_39011"/>
      <w:bookmarkEnd w:id="91"/>
      <w:r w:rsidRPr="00AB4A2E">
        <w:rPr>
          <w:rFonts w:ascii="Times New Roman" w:hAnsi="Times New Roman"/>
          <w:i w:val="0"/>
          <w:sz w:val="24"/>
        </w:rPr>
        <w:t>9. В случае</w:t>
      </w:r>
      <w:proofErr w:type="gramStart"/>
      <w:r w:rsidRPr="00AB4A2E">
        <w:rPr>
          <w:rFonts w:ascii="Times New Roman" w:hAnsi="Times New Roman"/>
          <w:i w:val="0"/>
          <w:sz w:val="24"/>
        </w:rPr>
        <w:t>,</w:t>
      </w:r>
      <w:proofErr w:type="gramEnd"/>
      <w:r w:rsidRPr="00AB4A2E">
        <w:rPr>
          <w:rFonts w:ascii="Times New Roman" w:hAnsi="Times New Roman"/>
          <w:i w:val="0"/>
          <w:sz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bookmarkEnd w:id="92"/>
    <w:p w:rsidR="00AC589D" w:rsidRPr="002367F5" w:rsidRDefault="00AB4A2E" w:rsidP="00AB4A2E">
      <w:pPr>
        <w:autoSpaceDE w:val="0"/>
        <w:autoSpaceDN w:val="0"/>
        <w:adjustRightInd w:val="0"/>
        <w:spacing w:line="240" w:lineRule="auto"/>
        <w:ind w:left="0" w:right="0" w:firstLine="567"/>
        <w:jc w:val="both"/>
        <w:rPr>
          <w:rFonts w:ascii="Times New Roman" w:hAnsi="Times New Roman"/>
          <w:i w:val="0"/>
          <w:sz w:val="24"/>
        </w:rPr>
      </w:pPr>
      <w:r w:rsidRPr="00AB4A2E">
        <w:rPr>
          <w:rFonts w:ascii="Times New Roman" w:hAnsi="Times New Roman"/>
          <w:i w:val="0"/>
          <w:sz w:val="24"/>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93" w:name="_Toc130098620"/>
      <w:bookmarkStart w:id="94" w:name="_Toc200537092"/>
      <w:bookmarkStart w:id="95" w:name="_Toc208205274"/>
      <w:bookmarkStart w:id="96" w:name="_Toc427840784"/>
      <w:bookmarkStart w:id="97" w:name="_Toc427840966"/>
      <w:bookmarkStart w:id="98" w:name="_Toc465786386"/>
      <w:bookmarkStart w:id="99" w:name="_Toc37768122"/>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7</w:t>
      </w:r>
      <w:r w:rsidRPr="002367F5">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3"/>
      <w:bookmarkEnd w:id="94"/>
      <w:bookmarkEnd w:id="95"/>
      <w:bookmarkEnd w:id="96"/>
      <w:bookmarkEnd w:id="97"/>
      <w:bookmarkEnd w:id="98"/>
      <w:bookmarkEnd w:id="99"/>
    </w:p>
    <w:p w:rsidR="00AC589D" w:rsidRPr="002367F5" w:rsidRDefault="00AC589D" w:rsidP="00E447B9">
      <w:pPr>
        <w:spacing w:line="240" w:lineRule="auto"/>
        <w:ind w:left="0" w:right="0" w:firstLine="567"/>
        <w:jc w:val="both"/>
        <w:rPr>
          <w:rFonts w:ascii="Times New Roman" w:hAnsi="Times New Roman"/>
          <w:i w:val="0"/>
          <w:sz w:val="24"/>
        </w:rPr>
      </w:pPr>
    </w:p>
    <w:p w:rsidR="00604A01" w:rsidRPr="00604A01" w:rsidRDefault="00604A01" w:rsidP="00604A01">
      <w:pPr>
        <w:widowControl w:val="0"/>
        <w:numPr>
          <w:ilvl w:val="0"/>
          <w:numId w:val="28"/>
        </w:numPr>
        <w:autoSpaceDE w:val="0"/>
        <w:autoSpaceDN w:val="0"/>
        <w:adjustRightInd w:val="0"/>
        <w:spacing w:line="240" w:lineRule="auto"/>
        <w:ind w:left="0" w:right="0" w:firstLine="709"/>
        <w:jc w:val="both"/>
        <w:rPr>
          <w:rFonts w:ascii="Times New Roman" w:hAnsi="Times New Roman"/>
          <w:i w:val="0"/>
          <w:sz w:val="24"/>
        </w:rPr>
      </w:pPr>
      <w:bookmarkStart w:id="100" w:name="sub_4001"/>
      <w:r w:rsidRPr="00604A01">
        <w:rPr>
          <w:rFonts w:ascii="Times New Roman" w:hAnsi="Times New Roman"/>
          <w:i w:val="0"/>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color w:val="000000"/>
          <w:sz w:val="24"/>
          <w:szCs w:val="28"/>
        </w:rPr>
      </w:pPr>
      <w:proofErr w:type="gramStart"/>
      <w:r w:rsidRPr="00604A01">
        <w:rPr>
          <w:rFonts w:ascii="Times New Roman" w:hAnsi="Times New Roman"/>
          <w:i w:val="0"/>
          <w:color w:val="000000"/>
          <w:sz w:val="24"/>
          <w:szCs w:val="28"/>
        </w:rPr>
        <w:t>1.1</w:t>
      </w:r>
      <w:r w:rsidRPr="00604A01">
        <w:rPr>
          <w:rFonts w:ascii="Times New Roman" w:hAnsi="Times New Roman"/>
          <w:i w:val="0"/>
          <w:color w:val="000000"/>
          <w:sz w:val="24"/>
        </w:rPr>
        <w:t xml:space="preserve"> </w:t>
      </w:r>
      <w:r w:rsidRPr="00604A01">
        <w:rPr>
          <w:rFonts w:ascii="Times New Roman" w:hAnsi="Times New Roman"/>
          <w:i w:val="0"/>
          <w:color w:val="000000"/>
          <w:sz w:val="24"/>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604A01" w:rsidRPr="00604A01" w:rsidRDefault="00604A01" w:rsidP="00604A01">
      <w:pPr>
        <w:widowControl w:val="0"/>
        <w:autoSpaceDE w:val="0"/>
        <w:autoSpaceDN w:val="0"/>
        <w:adjustRightInd w:val="0"/>
        <w:spacing w:line="240" w:lineRule="auto"/>
        <w:ind w:left="0" w:right="0" w:firstLine="709"/>
        <w:jc w:val="both"/>
        <w:rPr>
          <w:rFonts w:ascii="Times New Roman" w:hAnsi="Times New Roman"/>
          <w:i w:val="0"/>
          <w:sz w:val="24"/>
        </w:rPr>
      </w:pPr>
    </w:p>
    <w:bookmarkEnd w:id="100"/>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604A01">
        <w:rPr>
          <w:rFonts w:ascii="Times New Roman" w:hAnsi="Times New Roman"/>
          <w:i w:val="0"/>
          <w:sz w:val="24"/>
        </w:rPr>
        <w:t>архитектурным решениям</w:t>
      </w:r>
      <w:proofErr w:type="gramEnd"/>
      <w:r w:rsidRPr="00604A01">
        <w:rPr>
          <w:rFonts w:ascii="Times New Roman" w:hAnsi="Times New Roman"/>
          <w:i w:val="0"/>
          <w:sz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1" w:name="sub_4003"/>
      <w:r w:rsidRPr="00604A01">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w:t>
      </w:r>
      <w:r w:rsidRPr="00604A01">
        <w:rPr>
          <w:rFonts w:ascii="Times New Roman" w:hAnsi="Times New Roman"/>
          <w:i w:val="0"/>
          <w:sz w:val="24"/>
        </w:rPr>
        <w:lastRenderedPageBreak/>
        <w:t>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2" w:name="sub_4004"/>
      <w:bookmarkEnd w:id="101"/>
      <w:r w:rsidRPr="00604A01">
        <w:rPr>
          <w:rFonts w:ascii="Times New Roman" w:hAnsi="Times New Roman"/>
          <w:i w:val="0"/>
          <w:sz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w:t>
      </w:r>
      <w:r w:rsidRPr="00604A01">
        <w:rPr>
          <w:rFonts w:ascii="Times New Roman" w:hAnsi="Times New Roman"/>
          <w:i w:val="0"/>
          <w:color w:val="000000"/>
          <w:sz w:val="24"/>
          <w:szCs w:val="28"/>
        </w:rPr>
        <w:t>или общественных обсуждений</w:t>
      </w:r>
      <w:r w:rsidRPr="00604A01">
        <w:rPr>
          <w:rFonts w:ascii="Times New Roman" w:hAnsi="Times New Roman"/>
          <w:i w:val="0"/>
          <w:sz w:val="24"/>
        </w:rPr>
        <w:t xml:space="preserve">, проводимых в порядке, предусмотренном Главой 5 настоящих Правил, с учетом положений Главы 3 настоящих </w:t>
      </w:r>
      <w:proofErr w:type="spellStart"/>
      <w:r w:rsidRPr="00604A01">
        <w:rPr>
          <w:rFonts w:ascii="Times New Roman" w:hAnsi="Times New Roman"/>
          <w:i w:val="0"/>
          <w:sz w:val="24"/>
        </w:rPr>
        <w:t>Правил</w:t>
      </w:r>
      <w:proofErr w:type="gramStart"/>
      <w:r w:rsidRPr="00604A01">
        <w:rPr>
          <w:rFonts w:ascii="Times New Roman" w:hAnsi="Times New Roman"/>
          <w:i w:val="0"/>
          <w:sz w:val="24"/>
        </w:rPr>
        <w:t>,</w:t>
      </w:r>
      <w:r w:rsidRPr="00604A01">
        <w:rPr>
          <w:rFonts w:ascii="Times New Roman" w:hAnsi="Times New Roman"/>
          <w:i w:val="0"/>
          <w:color w:val="000000"/>
          <w:sz w:val="24"/>
        </w:rPr>
        <w:t>з</w:t>
      </w:r>
      <w:proofErr w:type="gramEnd"/>
      <w:r w:rsidRPr="00604A01">
        <w:rPr>
          <w:rFonts w:ascii="Times New Roman" w:hAnsi="Times New Roman"/>
          <w:i w:val="0"/>
          <w:color w:val="000000"/>
          <w:sz w:val="24"/>
        </w:rPr>
        <w:t>а</w:t>
      </w:r>
      <w:proofErr w:type="spellEnd"/>
      <w:r w:rsidRPr="00604A01">
        <w:rPr>
          <w:rFonts w:ascii="Times New Roman" w:hAnsi="Times New Roman"/>
          <w:i w:val="0"/>
          <w:color w:val="000000"/>
          <w:sz w:val="24"/>
        </w:rPr>
        <w:t xml:space="preserve"> исключением случая, указанного в части 1.1 настоящей статьи. </w:t>
      </w:r>
      <w:r w:rsidRPr="00604A01">
        <w:rPr>
          <w:rFonts w:ascii="Times New Roman" w:hAnsi="Times New Roman"/>
          <w:i w:val="0"/>
          <w:sz w:val="24"/>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3" w:name="sub_4005"/>
      <w:bookmarkEnd w:id="102"/>
      <w:r w:rsidRPr="00604A01">
        <w:rPr>
          <w:rFonts w:ascii="Times New Roman" w:hAnsi="Times New Roman"/>
          <w:i w:val="0"/>
          <w:sz w:val="24"/>
        </w:rPr>
        <w:t xml:space="preserve">5. </w:t>
      </w:r>
      <w:proofErr w:type="gramStart"/>
      <w:r w:rsidRPr="00604A01">
        <w:rPr>
          <w:rFonts w:ascii="Times New Roman" w:hAnsi="Times New Roman"/>
          <w:i w:val="0"/>
          <w:sz w:val="24"/>
        </w:rPr>
        <w:t xml:space="preserve">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proofErr w:type="spellStart"/>
      <w:r w:rsidR="00E96969">
        <w:rPr>
          <w:rFonts w:ascii="Times New Roman" w:hAnsi="Times New Roman"/>
          <w:i w:val="0"/>
          <w:sz w:val="24"/>
        </w:rPr>
        <w:t>Староникольский</w:t>
      </w:r>
      <w:proofErr w:type="spellEnd"/>
      <w:r>
        <w:rPr>
          <w:rFonts w:ascii="Times New Roman" w:hAnsi="Times New Roman"/>
          <w:i w:val="0"/>
          <w:sz w:val="24"/>
        </w:rPr>
        <w:t xml:space="preserve"> сельсовет</w:t>
      </w:r>
      <w:r w:rsidRPr="00604A01">
        <w:rPr>
          <w:rFonts w:ascii="Times New Roman" w:hAnsi="Times New Roman"/>
          <w:i w:val="0"/>
          <w:sz w:val="24"/>
        </w:rPr>
        <w:t xml:space="preserve"> </w:t>
      </w:r>
      <w:r>
        <w:rPr>
          <w:rFonts w:ascii="Times New Roman" w:hAnsi="Times New Roman"/>
          <w:i w:val="0"/>
          <w:sz w:val="24"/>
        </w:rPr>
        <w:t>Красногвардейского района</w:t>
      </w:r>
      <w:r w:rsidRPr="00604A01">
        <w:rPr>
          <w:rFonts w:ascii="Times New Roman" w:hAnsi="Times New Roman"/>
          <w:i w:val="0"/>
          <w:sz w:val="24"/>
        </w:rPr>
        <w:t>.</w:t>
      </w:r>
      <w:proofErr w:type="gramEnd"/>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4" w:name="sub_4006"/>
      <w:bookmarkEnd w:id="103"/>
      <w:r w:rsidRPr="00604A01">
        <w:rPr>
          <w:rFonts w:ascii="Times New Roman" w:hAnsi="Times New Roman"/>
          <w:i w:val="0"/>
          <w:sz w:val="24"/>
        </w:rPr>
        <w:t xml:space="preserve">6. Глава муниципального образования </w:t>
      </w:r>
      <w:proofErr w:type="spellStart"/>
      <w:r w:rsidR="00E96969">
        <w:rPr>
          <w:rFonts w:ascii="Times New Roman" w:hAnsi="Times New Roman"/>
          <w:i w:val="0"/>
          <w:sz w:val="24"/>
        </w:rPr>
        <w:t>Староникольский</w:t>
      </w:r>
      <w:proofErr w:type="spellEnd"/>
      <w:r>
        <w:rPr>
          <w:rFonts w:ascii="Times New Roman" w:hAnsi="Times New Roman"/>
          <w:i w:val="0"/>
          <w:sz w:val="24"/>
        </w:rPr>
        <w:t xml:space="preserve"> сельсовет</w:t>
      </w:r>
      <w:r w:rsidRPr="00604A01">
        <w:rPr>
          <w:rFonts w:ascii="Times New Roman" w:hAnsi="Times New Roman"/>
          <w:i w:val="0"/>
          <w:sz w:val="24"/>
        </w:rPr>
        <w:t xml:space="preserve"> </w:t>
      </w:r>
      <w:r>
        <w:rPr>
          <w:rFonts w:ascii="Times New Roman" w:hAnsi="Times New Roman"/>
          <w:i w:val="0"/>
          <w:sz w:val="24"/>
        </w:rPr>
        <w:t>Красногвардейского района</w:t>
      </w:r>
      <w:r w:rsidRPr="00604A01">
        <w:rPr>
          <w:rFonts w:ascii="Times New Roman" w:hAnsi="Times New Roman"/>
          <w:i w:val="0"/>
          <w:sz w:val="24"/>
        </w:rPr>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04"/>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 xml:space="preserve">8. </w:t>
      </w:r>
      <w:proofErr w:type="gramStart"/>
      <w:r w:rsidRPr="00604A01">
        <w:rPr>
          <w:rFonts w:ascii="Times New Roman" w:hAnsi="Times New Roman"/>
          <w:i w:val="0"/>
          <w:sz w:val="24"/>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604A01">
        <w:rPr>
          <w:rFonts w:ascii="Times New Roman" w:hAnsi="Times New Roman"/>
          <w:i w:val="0"/>
          <w:sz w:val="24"/>
        </w:rPr>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AC589D" w:rsidRPr="002367F5" w:rsidRDefault="00604A01" w:rsidP="00604A01">
      <w:pPr>
        <w:autoSpaceDE w:val="0"/>
        <w:autoSpaceDN w:val="0"/>
        <w:adjustRightInd w:val="0"/>
        <w:spacing w:line="240" w:lineRule="auto"/>
        <w:ind w:left="0" w:right="0" w:firstLine="567"/>
        <w:jc w:val="both"/>
        <w:rPr>
          <w:rFonts w:ascii="Times New Roman" w:hAnsi="Times New Roman"/>
          <w:i w:val="0"/>
          <w:sz w:val="24"/>
        </w:rPr>
      </w:pPr>
      <w:r w:rsidRPr="00604A01">
        <w:rPr>
          <w:rFonts w:ascii="Times New Roman" w:hAnsi="Times New Roman"/>
          <w:i w:val="0"/>
          <w:sz w:val="24"/>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04A01">
        <w:rPr>
          <w:rFonts w:ascii="Times New Roman" w:hAnsi="Times New Roman"/>
          <w:i w:val="0"/>
          <w:sz w:val="24"/>
        </w:rPr>
        <w:t>приаэродромной</w:t>
      </w:r>
      <w:proofErr w:type="spellEnd"/>
      <w:r w:rsidRPr="00604A01">
        <w:rPr>
          <w:rFonts w:ascii="Times New Roman" w:hAnsi="Times New Roman"/>
          <w:i w:val="0"/>
          <w:sz w:val="24"/>
        </w:rPr>
        <w:t xml:space="preserve"> территории.</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0F7EFD" w:rsidRPr="002367F5" w:rsidRDefault="00B10995" w:rsidP="00E447B9">
      <w:pPr>
        <w:autoSpaceDE w:val="0"/>
        <w:autoSpaceDN w:val="0"/>
        <w:adjustRightInd w:val="0"/>
        <w:spacing w:line="240" w:lineRule="auto"/>
        <w:ind w:left="0" w:right="0" w:firstLine="540"/>
        <w:jc w:val="both"/>
        <w:outlineLvl w:val="0"/>
        <w:rPr>
          <w:rFonts w:ascii="Times New Roman" w:hAnsi="Times New Roman"/>
          <w:b/>
          <w:bCs/>
          <w:i w:val="0"/>
          <w:sz w:val="24"/>
        </w:rPr>
      </w:pPr>
      <w:bookmarkStart w:id="105" w:name="_Toc427840776"/>
      <w:bookmarkStart w:id="106" w:name="_Toc427840958"/>
      <w:bookmarkStart w:id="107" w:name="_Toc37768123"/>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3</w:t>
      </w:r>
      <w:r w:rsidRPr="002367F5">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Положения</w:t>
      </w:r>
      <w:r w:rsidR="00603D54" w:rsidRPr="002367F5">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 xml:space="preserve">о </w:t>
      </w:r>
      <w:bookmarkEnd w:id="72"/>
      <w:bookmarkEnd w:id="73"/>
      <w:bookmarkEnd w:id="105"/>
      <w:bookmarkEnd w:id="106"/>
      <w:r w:rsidR="000F7EFD" w:rsidRPr="002367F5">
        <w:rPr>
          <w:rFonts w:ascii="Times New Roman" w:hAnsi="Times New Roman"/>
          <w:b/>
          <w:bCs/>
          <w:i w:val="0"/>
          <w:sz w:val="24"/>
        </w:rPr>
        <w:t>подготовки документации по планировке территории применительно к территории поселения.</w:t>
      </w:r>
      <w:bookmarkEnd w:id="107"/>
    </w:p>
    <w:p w:rsidR="00B10995" w:rsidRPr="002367F5" w:rsidRDefault="00B10995" w:rsidP="00E447B9">
      <w:pPr>
        <w:autoSpaceDE w:val="0"/>
        <w:autoSpaceDN w:val="0"/>
        <w:adjustRightInd w:val="0"/>
        <w:spacing w:line="240" w:lineRule="auto"/>
        <w:ind w:left="0" w:right="0" w:firstLine="0"/>
        <w:jc w:val="both"/>
        <w:rPr>
          <w:rFonts w:ascii="Times New Roman" w:hAnsi="Times New Roman"/>
          <w:b/>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08" w:name="_Toc200537079"/>
      <w:bookmarkStart w:id="109" w:name="_Toc208205267"/>
      <w:bookmarkStart w:id="110" w:name="_Toc427840777"/>
      <w:bookmarkStart w:id="111" w:name="_Toc427840959"/>
      <w:bookmarkStart w:id="112" w:name="_Toc465786388"/>
      <w:bookmarkStart w:id="113" w:name="_Toc37768124"/>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8</w:t>
      </w:r>
      <w:r w:rsidRPr="002367F5">
        <w:rPr>
          <w:rFonts w:ascii="Times New Roman" w:hAnsi="Times New Roman"/>
          <w:b/>
          <w:bCs/>
          <w:i w:val="0"/>
          <w:iCs/>
          <w:sz w:val="24"/>
        </w:rPr>
        <w:t>. Общие положения о планировке территории</w:t>
      </w:r>
      <w:bookmarkEnd w:id="108"/>
      <w:bookmarkEnd w:id="109"/>
      <w:bookmarkEnd w:id="110"/>
      <w:bookmarkEnd w:id="111"/>
      <w:r w:rsidR="00D84B6F" w:rsidRPr="002367F5">
        <w:rPr>
          <w:rFonts w:ascii="Times New Roman" w:hAnsi="Times New Roman"/>
          <w:b/>
          <w:bCs/>
          <w:i w:val="0"/>
          <w:iCs/>
          <w:sz w:val="24"/>
        </w:rPr>
        <w:t xml:space="preserve"> </w:t>
      </w:r>
      <w:proofErr w:type="spellStart"/>
      <w:r w:rsidR="00E96969">
        <w:rPr>
          <w:rFonts w:ascii="Times New Roman" w:hAnsi="Times New Roman"/>
          <w:b/>
          <w:i w:val="0"/>
          <w:sz w:val="24"/>
        </w:rPr>
        <w:t>Староникольского</w:t>
      </w:r>
      <w:proofErr w:type="spellEnd"/>
      <w:r w:rsidR="00FF4903" w:rsidRPr="002367F5">
        <w:rPr>
          <w:rFonts w:ascii="Times New Roman" w:hAnsi="Times New Roman"/>
          <w:b/>
          <w:bCs/>
          <w:i w:val="0"/>
          <w:iCs/>
          <w:sz w:val="24"/>
        </w:rPr>
        <w:t xml:space="preserve"> сельского </w:t>
      </w:r>
      <w:bookmarkEnd w:id="112"/>
      <w:r w:rsidR="00B07725" w:rsidRPr="002367F5">
        <w:rPr>
          <w:rFonts w:ascii="Times New Roman" w:hAnsi="Times New Roman"/>
          <w:b/>
          <w:bCs/>
          <w:i w:val="0"/>
          <w:iCs/>
          <w:sz w:val="24"/>
        </w:rPr>
        <w:t>совета.</w:t>
      </w:r>
      <w:bookmarkEnd w:id="113"/>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shd w:val="clear" w:color="auto" w:fill="FFFFFF"/>
        <w:tabs>
          <w:tab w:val="left" w:pos="785"/>
        </w:tabs>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Планировка территории </w:t>
      </w:r>
      <w:proofErr w:type="spellStart"/>
      <w:r w:rsidR="00E96969">
        <w:rPr>
          <w:rFonts w:ascii="Times New Roman" w:hAnsi="Times New Roman"/>
          <w:i w:val="0"/>
          <w:sz w:val="24"/>
        </w:rPr>
        <w:t>Староникольского</w:t>
      </w:r>
      <w:proofErr w:type="spellEnd"/>
      <w:r w:rsidR="00FF4903" w:rsidRPr="002367F5">
        <w:rPr>
          <w:rFonts w:ascii="Times New Roman" w:hAnsi="Times New Roman"/>
          <w:i w:val="0"/>
          <w:sz w:val="24"/>
        </w:rPr>
        <w:t xml:space="preserve"> сельского поселения </w:t>
      </w:r>
      <w:r w:rsidRPr="002367F5">
        <w:rPr>
          <w:rFonts w:ascii="Times New Roman" w:hAnsi="Times New Roman"/>
          <w:i w:val="0"/>
          <w:sz w:val="24"/>
        </w:rPr>
        <w:t xml:space="preserve">осуществляется посредством разработки документации по планировке территории </w:t>
      </w:r>
      <w:proofErr w:type="spellStart"/>
      <w:r w:rsidR="00E96969">
        <w:rPr>
          <w:rFonts w:ascii="Times New Roman" w:hAnsi="Times New Roman"/>
          <w:i w:val="0"/>
          <w:sz w:val="24"/>
        </w:rPr>
        <w:t>Староникольского</w:t>
      </w:r>
      <w:proofErr w:type="spellEnd"/>
      <w:r w:rsidR="00FF4903" w:rsidRPr="002367F5">
        <w:rPr>
          <w:rFonts w:ascii="Times New Roman" w:hAnsi="Times New Roman"/>
          <w:i w:val="0"/>
          <w:sz w:val="24"/>
        </w:rPr>
        <w:t xml:space="preserve"> сельского п</w:t>
      </w:r>
      <w:r w:rsidR="0077217B" w:rsidRPr="002367F5">
        <w:rPr>
          <w:rFonts w:ascii="Times New Roman" w:hAnsi="Times New Roman"/>
          <w:i w:val="0"/>
          <w:sz w:val="24"/>
        </w:rPr>
        <w:t>оселения</w:t>
      </w:r>
      <w:r w:rsidRPr="002367F5">
        <w:rPr>
          <w:rFonts w:ascii="Times New Roman" w:hAnsi="Times New Roman"/>
          <w:i w:val="0"/>
          <w:sz w:val="24"/>
        </w:rPr>
        <w:t>:</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lastRenderedPageBreak/>
        <w:t>- проект планировки территории;</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проект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2367F5">
        <w:rPr>
          <w:rFonts w:ascii="Times New Roman" w:hAnsi="Times New Roman"/>
          <w:i w:val="0"/>
          <w:sz w:val="24"/>
        </w:rPr>
        <w:t>границ зон планируемого размещения объектов капитального строительства</w:t>
      </w:r>
      <w:proofErr w:type="gramEnd"/>
      <w:r w:rsidRPr="002367F5">
        <w:rPr>
          <w:rFonts w:ascii="Times New Roman" w:hAnsi="Times New Roman"/>
          <w:i w:val="0"/>
          <w:sz w:val="24"/>
        </w:rPr>
        <w:t>.</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4</w:t>
      </w:r>
      <w:hyperlink w:anchor="Par1" w:history="1"/>
      <w:r w:rsidRPr="002367F5">
        <w:rPr>
          <w:rFonts w:ascii="Times New Roman" w:hAnsi="Times New Roman"/>
          <w:i w:val="0"/>
          <w:sz w:val="24"/>
        </w:rPr>
        <w:t xml:space="preserve"> настоящей статьи.</w:t>
      </w:r>
      <w:bookmarkStart w:id="114" w:name="Par1"/>
      <w:bookmarkEnd w:id="114"/>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 необходимо изъятие земельных участков для государственных или муниципальных ну</w:t>
      </w:r>
      <w:proofErr w:type="gramStart"/>
      <w:r w:rsidRPr="002367F5">
        <w:rPr>
          <w:rFonts w:ascii="Times New Roman" w:hAnsi="Times New Roman"/>
          <w:i w:val="0"/>
          <w:sz w:val="24"/>
        </w:rPr>
        <w:t>жд в св</w:t>
      </w:r>
      <w:proofErr w:type="gramEnd"/>
      <w:r w:rsidRPr="002367F5">
        <w:rPr>
          <w:rFonts w:ascii="Times New Roman" w:hAnsi="Times New Roman"/>
          <w:i w:val="0"/>
          <w:sz w:val="24"/>
        </w:rPr>
        <w:t>язи с размещением объекта капитального строительства федерального, регионального или местного значения;</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w:t>
      </w:r>
      <w:proofErr w:type="gramStart"/>
      <w:r w:rsidRPr="002367F5">
        <w:rPr>
          <w:rFonts w:ascii="Times New Roman" w:hAnsi="Times New Roman"/>
          <w:i w:val="0"/>
          <w:sz w:val="24"/>
        </w:rPr>
        <w:t>необходимы</w:t>
      </w:r>
      <w:proofErr w:type="gramEnd"/>
      <w:r w:rsidRPr="002367F5">
        <w:rPr>
          <w:rFonts w:ascii="Times New Roman" w:hAnsi="Times New Roman"/>
          <w:i w:val="0"/>
          <w:sz w:val="24"/>
        </w:rPr>
        <w:t xml:space="preserve"> установление, изменение или отмена красных линий;</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i w:val="0"/>
          <w:sz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4" w:history="1">
        <w:r w:rsidRPr="002367F5">
          <w:rPr>
            <w:rFonts w:ascii="Times New Roman" w:hAnsi="Times New Roman"/>
            <w:i w:val="0"/>
            <w:sz w:val="24"/>
          </w:rPr>
          <w:t>случаи</w:t>
        </w:r>
      </w:hyperlink>
      <w:r w:rsidRPr="002367F5">
        <w:rPr>
          <w:rFonts w:ascii="Times New Roman" w:hAnsi="Times New Roman"/>
          <w:i w:val="0"/>
          <w:sz w:val="24"/>
        </w:rPr>
        <w:t>, при которых для строительства, реконструкции линейного объекта не требуется подготовка документации по планировке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5" w:history="1">
        <w:r w:rsidRPr="002367F5">
          <w:rPr>
            <w:rFonts w:ascii="Times New Roman" w:hAnsi="Times New Roman"/>
            <w:i w:val="0"/>
            <w:sz w:val="24"/>
          </w:rPr>
          <w:t>частью 2 статьи 43</w:t>
        </w:r>
      </w:hyperlink>
      <w:r w:rsidR="006103B9" w:rsidRPr="002367F5">
        <w:rPr>
          <w:rFonts w:ascii="Times New Roman" w:hAnsi="Times New Roman"/>
          <w:i w:val="0"/>
          <w:sz w:val="24"/>
        </w:rPr>
        <w:t xml:space="preserve"> Градостроительного К</w:t>
      </w:r>
      <w:r w:rsidRPr="002367F5">
        <w:rPr>
          <w:rFonts w:ascii="Times New Roman" w:hAnsi="Times New Roman"/>
          <w:i w:val="0"/>
          <w:sz w:val="24"/>
        </w:rPr>
        <w:t>одекса Российской Федерации.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16" w:history="1">
        <w:r w:rsidRPr="002367F5">
          <w:rPr>
            <w:rFonts w:ascii="Times New Roman" w:hAnsi="Times New Roman"/>
            <w:i w:val="0"/>
            <w:sz w:val="24"/>
          </w:rPr>
          <w:t>частью 5</w:t>
        </w:r>
      </w:hyperlink>
      <w:r w:rsidRPr="002367F5">
        <w:rPr>
          <w:rFonts w:ascii="Times New Roman" w:hAnsi="Times New Roman"/>
          <w:i w:val="0"/>
          <w:sz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w:t>
      </w:r>
      <w:r w:rsidR="00CA606A" w:rsidRPr="002367F5">
        <w:rPr>
          <w:rFonts w:ascii="Times New Roman" w:hAnsi="Times New Roman"/>
          <w:i w:val="0"/>
          <w:sz w:val="24"/>
        </w:rPr>
        <w:t xml:space="preserve"> генеральным</w:t>
      </w:r>
      <w:r w:rsidRPr="002367F5">
        <w:rPr>
          <w:rFonts w:ascii="Times New Roman" w:hAnsi="Times New Roman"/>
          <w:i w:val="0"/>
          <w:sz w:val="24"/>
        </w:rPr>
        <w:t xml:space="preserve"> план</w:t>
      </w:r>
      <w:r w:rsidR="00CA606A" w:rsidRPr="002367F5">
        <w:rPr>
          <w:rFonts w:ascii="Times New Roman" w:hAnsi="Times New Roman"/>
          <w:i w:val="0"/>
          <w:sz w:val="24"/>
        </w:rPr>
        <w:t>ом поселения</w:t>
      </w:r>
      <w:r w:rsidRPr="002367F5">
        <w:rPr>
          <w:rFonts w:ascii="Times New Roman" w:hAnsi="Times New Roman"/>
          <w:i w:val="0"/>
          <w:sz w:val="24"/>
        </w:rPr>
        <w:t xml:space="preserve"> функциональных зон.</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8</w:t>
      </w:r>
      <w:r w:rsidR="00B07725" w:rsidRPr="002367F5">
        <w:rPr>
          <w:rFonts w:ascii="Times New Roman" w:hAnsi="Times New Roman"/>
          <w:i w:val="0"/>
          <w:sz w:val="24"/>
        </w:rPr>
        <w:t>.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9</w:t>
      </w:r>
      <w:r w:rsidR="00B07725" w:rsidRPr="002367F5">
        <w:rPr>
          <w:rFonts w:ascii="Times New Roman" w:hAnsi="Times New Roman"/>
          <w:i w:val="0"/>
          <w:sz w:val="24"/>
        </w:rPr>
        <w:t>. Подготовка графической части документации по планировке территории осуществляется:</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 в соответствии с системой координат, используемой для ведения Единого государственного реестра недвижимости;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с использованием цифровых топографических карт, цифровых топографических планов, </w:t>
      </w:r>
      <w:hyperlink r:id="rId17" w:history="1">
        <w:r w:rsidRPr="002367F5">
          <w:rPr>
            <w:rFonts w:ascii="Times New Roman" w:hAnsi="Times New Roman"/>
            <w:i w:val="0"/>
            <w:sz w:val="24"/>
          </w:rPr>
          <w:t>требования</w:t>
        </w:r>
      </w:hyperlink>
      <w:r w:rsidRPr="002367F5">
        <w:rPr>
          <w:rFonts w:ascii="Times New Roman" w:hAnsi="Times New Roman"/>
          <w:i w:val="0"/>
          <w:sz w:val="24"/>
        </w:rPr>
        <w:t xml:space="preserve"> к которым устанавливаются уполномоченным федеральным органом исполнительной власти.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11</w:t>
      </w:r>
      <w:hyperlink w:anchor="Par1" w:history="1"/>
      <w:r w:rsidRPr="002367F5">
        <w:rPr>
          <w:rFonts w:ascii="Times New Roman" w:hAnsi="Times New Roman"/>
          <w:i w:val="0"/>
          <w:sz w:val="24"/>
        </w:rPr>
        <w:t xml:space="preserve"> настоящей статьи.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w:t>
      </w:r>
      <w:hyperlink r:id="rId18" w:history="1">
        <w:r w:rsidRPr="002367F5">
          <w:rPr>
            <w:rFonts w:ascii="Times New Roman" w:hAnsi="Times New Roman"/>
            <w:i w:val="0"/>
            <w:sz w:val="24"/>
          </w:rPr>
          <w:t>Виды</w:t>
        </w:r>
      </w:hyperlink>
      <w:r w:rsidRPr="002367F5">
        <w:rPr>
          <w:rFonts w:ascii="Times New Roman" w:hAnsi="Times New Roman"/>
          <w:i w:val="0"/>
          <w:sz w:val="24"/>
        </w:rPr>
        <w:t xml:space="preserve"> инженерных изысканий, необходимых для подготовки документации по планировке территории, </w:t>
      </w:r>
      <w:hyperlink r:id="rId19" w:history="1">
        <w:r w:rsidRPr="002367F5">
          <w:rPr>
            <w:rFonts w:ascii="Times New Roman" w:hAnsi="Times New Roman"/>
            <w:i w:val="0"/>
            <w:sz w:val="24"/>
          </w:rPr>
          <w:t>порядок</w:t>
        </w:r>
      </w:hyperlink>
      <w:r w:rsidRPr="002367F5">
        <w:rPr>
          <w:rFonts w:ascii="Times New Roman" w:hAnsi="Times New Roman"/>
          <w:i w:val="0"/>
          <w:sz w:val="24"/>
        </w:rPr>
        <w:t xml:space="preserve"> их выполнения, а также случаи, при которых требуется их выполнение, устанавливаются Правительством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12. </w:t>
      </w:r>
      <w:proofErr w:type="gramStart"/>
      <w:r w:rsidRPr="002367F5">
        <w:rPr>
          <w:rFonts w:ascii="Times New Roman" w:hAnsi="Times New Roman"/>
          <w:i w:val="0"/>
          <w:sz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2367F5">
        <w:rPr>
          <w:rFonts w:ascii="Times New Roman" w:hAnsi="Times New Roman"/>
          <w:i w:val="0"/>
          <w:sz w:val="24"/>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B10995" w:rsidRPr="002367F5" w:rsidRDefault="00B10995" w:rsidP="00E447B9">
      <w:pPr>
        <w:shd w:val="clear" w:color="auto" w:fill="FFFFFF"/>
        <w:tabs>
          <w:tab w:val="left" w:pos="785"/>
        </w:tabs>
        <w:spacing w:line="240" w:lineRule="auto"/>
        <w:ind w:left="0" w:right="0" w:firstLine="0"/>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15" w:name="_Toc200537080"/>
      <w:bookmarkStart w:id="116" w:name="_Toc208205268"/>
      <w:bookmarkStart w:id="117" w:name="_Toc427840778"/>
      <w:bookmarkStart w:id="118" w:name="_Toc427840960"/>
      <w:bookmarkStart w:id="119" w:name="_Toc465786389"/>
      <w:bookmarkStart w:id="120" w:name="_Toc37768125"/>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9</w:t>
      </w:r>
      <w:r w:rsidRPr="002367F5">
        <w:rPr>
          <w:rFonts w:ascii="Times New Roman" w:hAnsi="Times New Roman"/>
          <w:b/>
          <w:bCs/>
          <w:i w:val="0"/>
          <w:iCs/>
          <w:sz w:val="24"/>
        </w:rPr>
        <w:t>. Подготовка</w:t>
      </w:r>
      <w:r w:rsidR="00C87250" w:rsidRPr="002367F5">
        <w:rPr>
          <w:rFonts w:ascii="Times New Roman" w:hAnsi="Times New Roman"/>
          <w:b/>
          <w:bCs/>
          <w:i w:val="0"/>
          <w:iCs/>
          <w:sz w:val="24"/>
        </w:rPr>
        <w:t xml:space="preserve"> и утверждение</w:t>
      </w:r>
      <w:r w:rsidRPr="002367F5">
        <w:rPr>
          <w:rFonts w:ascii="Times New Roman" w:hAnsi="Times New Roman"/>
          <w:b/>
          <w:bCs/>
          <w:i w:val="0"/>
          <w:iCs/>
          <w:sz w:val="24"/>
        </w:rPr>
        <w:t xml:space="preserve"> документации по планировке территории</w:t>
      </w:r>
      <w:bookmarkEnd w:id="115"/>
      <w:bookmarkEnd w:id="116"/>
      <w:bookmarkEnd w:id="117"/>
      <w:bookmarkEnd w:id="118"/>
      <w:r w:rsidR="00B2509B" w:rsidRPr="002367F5">
        <w:rPr>
          <w:rFonts w:ascii="Times New Roman" w:hAnsi="Times New Roman"/>
          <w:b/>
          <w:bCs/>
          <w:i w:val="0"/>
          <w:iCs/>
          <w:sz w:val="24"/>
        </w:rPr>
        <w:t xml:space="preserve"> </w:t>
      </w:r>
      <w:proofErr w:type="spellStart"/>
      <w:r w:rsidR="00E96969">
        <w:rPr>
          <w:rFonts w:ascii="Times New Roman" w:hAnsi="Times New Roman"/>
          <w:b/>
          <w:i w:val="0"/>
          <w:sz w:val="24"/>
        </w:rPr>
        <w:t>Староникольского</w:t>
      </w:r>
      <w:proofErr w:type="spellEnd"/>
      <w:r w:rsidR="00B2509B" w:rsidRPr="002367F5">
        <w:rPr>
          <w:rFonts w:ascii="Times New Roman" w:hAnsi="Times New Roman"/>
          <w:b/>
          <w:i w:val="0"/>
          <w:sz w:val="24"/>
        </w:rPr>
        <w:t xml:space="preserve"> </w:t>
      </w:r>
      <w:r w:rsidR="00D3249E" w:rsidRPr="002367F5">
        <w:rPr>
          <w:rFonts w:ascii="Times New Roman" w:hAnsi="Times New Roman"/>
          <w:b/>
          <w:bCs/>
          <w:i w:val="0"/>
          <w:iCs/>
          <w:sz w:val="24"/>
        </w:rPr>
        <w:t>сель</w:t>
      </w:r>
      <w:bookmarkEnd w:id="119"/>
      <w:r w:rsidR="00B07725" w:rsidRPr="002367F5">
        <w:rPr>
          <w:rFonts w:ascii="Times New Roman" w:hAnsi="Times New Roman"/>
          <w:b/>
          <w:bCs/>
          <w:i w:val="0"/>
          <w:iCs/>
          <w:sz w:val="24"/>
        </w:rPr>
        <w:t>совета.</w:t>
      </w:r>
      <w:bookmarkEnd w:id="120"/>
    </w:p>
    <w:p w:rsidR="00B10995" w:rsidRPr="002367F5" w:rsidRDefault="00B10995" w:rsidP="00E447B9">
      <w:pPr>
        <w:spacing w:line="240" w:lineRule="auto"/>
        <w:ind w:left="0" w:right="0" w:firstLine="567"/>
        <w:jc w:val="both"/>
        <w:rPr>
          <w:rFonts w:ascii="Times New Roman" w:hAnsi="Times New Roman"/>
          <w:i w:val="0"/>
          <w:sz w:val="24"/>
        </w:rPr>
      </w:pP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1" w:name="sub_4101"/>
      <w:bookmarkStart w:id="122" w:name="_Toc200537081"/>
      <w:bookmarkStart w:id="123" w:name="_Toc208205269"/>
      <w:bookmarkStart w:id="124" w:name="_Toc130098619"/>
      <w:r w:rsidRPr="00827131">
        <w:rPr>
          <w:rFonts w:ascii="Times New Roman CYR" w:hAnsi="Times New Roman CYR" w:cs="Times New Roman CYR"/>
          <w:i w:val="0"/>
          <w:sz w:val="24"/>
          <w:szCs w:val="28"/>
        </w:rPr>
        <w:t xml:space="preserve">1. Подготовка документации по планировке территории осуществляется в целях обеспечения </w:t>
      </w:r>
      <w:r w:rsidRPr="00827131">
        <w:rPr>
          <w:rFonts w:ascii="Times New Roman CYR" w:hAnsi="Times New Roman CYR" w:cs="Times New Roman CYR"/>
          <w:i w:val="0"/>
          <w:color w:val="000000"/>
          <w:sz w:val="24"/>
          <w:szCs w:val="28"/>
        </w:rPr>
        <w:t>устойчивого развития территорий,</w:t>
      </w:r>
      <w:r w:rsidRPr="00827131">
        <w:rPr>
          <w:rFonts w:ascii="Times New Roman CYR" w:hAnsi="Times New Roman CYR" w:cs="Times New Roman CYR"/>
          <w:i w:val="0"/>
          <w:sz w:val="24"/>
          <w:szCs w:val="28"/>
        </w:rPr>
        <w:t xml:space="preserve"> в том числе выделения элементов планировочной структуры, установления границ земельных участков, установления </w:t>
      </w:r>
      <w:proofErr w:type="gramStart"/>
      <w:r w:rsidRPr="00827131">
        <w:rPr>
          <w:rFonts w:ascii="Times New Roman CYR" w:hAnsi="Times New Roman CYR" w:cs="Times New Roman CYR"/>
          <w:i w:val="0"/>
          <w:sz w:val="24"/>
          <w:szCs w:val="28"/>
        </w:rPr>
        <w:t>границ зон планируемого размещения объектов капитального строительства</w:t>
      </w:r>
      <w:proofErr w:type="gramEnd"/>
      <w:r w:rsidRPr="00827131">
        <w:rPr>
          <w:rFonts w:ascii="Times New Roman CYR" w:hAnsi="Times New Roman CYR" w:cs="Times New Roman CYR"/>
          <w:i w:val="0"/>
          <w:sz w:val="24"/>
          <w:szCs w:val="28"/>
        </w:rPr>
        <w:t>.</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5" w:name="sub_4102"/>
      <w:bookmarkEnd w:id="121"/>
      <w:r w:rsidRPr="00827131">
        <w:rPr>
          <w:rFonts w:ascii="Times New Roman CYR" w:hAnsi="Times New Roman CYR" w:cs="Times New Roman CYR"/>
          <w:i w:val="0"/>
          <w:sz w:val="24"/>
          <w:szCs w:val="28"/>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827131">
        <w:rPr>
          <w:rFonts w:ascii="Times New Roman CYR" w:hAnsi="Times New Roman CYR" w:cs="Times New Roman CYR"/>
          <w:i w:val="0"/>
          <w:color w:val="000000"/>
          <w:sz w:val="24"/>
          <w:szCs w:val="28"/>
        </w:rPr>
        <w:t>части 3</w:t>
      </w:r>
      <w:r w:rsidRPr="00827131">
        <w:rPr>
          <w:rFonts w:ascii="Times New Roman CYR" w:hAnsi="Times New Roman CYR" w:cs="Times New Roman CYR"/>
          <w:i w:val="0"/>
          <w:sz w:val="24"/>
          <w:szCs w:val="28"/>
        </w:rPr>
        <w:t xml:space="preserve"> настоящей статьи.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6" w:name="sub_4103"/>
      <w:bookmarkEnd w:id="125"/>
      <w:r w:rsidRPr="00827131">
        <w:rPr>
          <w:rFonts w:ascii="Times New Roman CYR" w:hAnsi="Times New Roman CYR" w:cs="Times New Roman CYR"/>
          <w:i w:val="0"/>
          <w:sz w:val="24"/>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7" w:name="sub_4131"/>
      <w:bookmarkStart w:id="128" w:name="sub_4135"/>
      <w:bookmarkEnd w:id="126"/>
      <w:r w:rsidRPr="00827131">
        <w:rPr>
          <w:rFonts w:ascii="Times New Roman CYR" w:hAnsi="Times New Roman CYR" w:cs="Times New Roman CYR"/>
          <w:i w:val="0"/>
          <w:sz w:val="24"/>
          <w:szCs w:val="28"/>
        </w:rPr>
        <w:t>1) необходимо изъятие земельных участков для государственных или муниципальных ну</w:t>
      </w:r>
      <w:proofErr w:type="gramStart"/>
      <w:r w:rsidRPr="00827131">
        <w:rPr>
          <w:rFonts w:ascii="Times New Roman CYR" w:hAnsi="Times New Roman CYR" w:cs="Times New Roman CYR"/>
          <w:i w:val="0"/>
          <w:sz w:val="24"/>
          <w:szCs w:val="28"/>
        </w:rPr>
        <w:t>жд в св</w:t>
      </w:r>
      <w:proofErr w:type="gramEnd"/>
      <w:r w:rsidRPr="00827131">
        <w:rPr>
          <w:rFonts w:ascii="Times New Roman CYR" w:hAnsi="Times New Roman CYR" w:cs="Times New Roman CYR"/>
          <w:i w:val="0"/>
          <w:sz w:val="24"/>
          <w:szCs w:val="28"/>
        </w:rPr>
        <w:t>язи с размещением объекта капитального строительства федерального, регионального или местного значения;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9" w:name="sub_4132"/>
      <w:bookmarkEnd w:id="127"/>
      <w:r w:rsidRPr="00827131">
        <w:rPr>
          <w:rFonts w:ascii="Times New Roman CYR" w:hAnsi="Times New Roman CYR" w:cs="Times New Roman CYR"/>
          <w:i w:val="0"/>
          <w:sz w:val="24"/>
          <w:szCs w:val="28"/>
        </w:rPr>
        <w:t xml:space="preserve">2) </w:t>
      </w:r>
      <w:proofErr w:type="gramStart"/>
      <w:r w:rsidRPr="00827131">
        <w:rPr>
          <w:rFonts w:ascii="Times New Roman CYR" w:hAnsi="Times New Roman CYR" w:cs="Times New Roman CYR"/>
          <w:i w:val="0"/>
          <w:sz w:val="24"/>
          <w:szCs w:val="28"/>
        </w:rPr>
        <w:t>необходимы</w:t>
      </w:r>
      <w:proofErr w:type="gramEnd"/>
      <w:r w:rsidRPr="00827131">
        <w:rPr>
          <w:rFonts w:ascii="Times New Roman CYR" w:hAnsi="Times New Roman CYR" w:cs="Times New Roman CYR"/>
          <w:i w:val="0"/>
          <w:sz w:val="24"/>
          <w:szCs w:val="28"/>
        </w:rPr>
        <w:t xml:space="preserve"> установление, изменение или отмена красных линий;</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0" w:name="sub_4133"/>
      <w:bookmarkEnd w:id="129"/>
      <w:r w:rsidRPr="00827131">
        <w:rPr>
          <w:rFonts w:ascii="Times New Roman CYR" w:hAnsi="Times New Roman CYR" w:cs="Times New Roman CYR"/>
          <w:i w:val="0"/>
          <w:sz w:val="24"/>
          <w:szCs w:val="28"/>
        </w:rPr>
        <w:t xml:space="preserve">3) необходимо образование земельных участков в случае, если в соответствии с </w:t>
      </w:r>
      <w:r w:rsidRPr="00827131">
        <w:rPr>
          <w:rFonts w:ascii="Times New Roman CYR" w:hAnsi="Times New Roman CYR" w:cs="Times New Roman CYR"/>
          <w:i w:val="0"/>
          <w:color w:val="000000"/>
          <w:sz w:val="24"/>
          <w:szCs w:val="28"/>
        </w:rPr>
        <w:t>земельным законодательством</w:t>
      </w:r>
      <w:r w:rsidRPr="00827131">
        <w:rPr>
          <w:rFonts w:ascii="Times New Roman CYR" w:hAnsi="Times New Roman CYR" w:cs="Times New Roman CYR"/>
          <w:i w:val="0"/>
          <w:sz w:val="24"/>
          <w:szCs w:val="28"/>
        </w:rPr>
        <w:t xml:space="preserve"> образование земельных участков осуществляется только в соответствии с проектом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1" w:name="sub_4134"/>
      <w:bookmarkEnd w:id="130"/>
      <w:proofErr w:type="gramStart"/>
      <w:r w:rsidRPr="00827131">
        <w:rPr>
          <w:rFonts w:ascii="Times New Roman CYR" w:hAnsi="Times New Roman CYR" w:cs="Times New Roman CYR"/>
          <w:i w:val="0"/>
          <w:sz w:val="24"/>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bookmarkEnd w:id="131"/>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w:t>
      </w:r>
      <w:r w:rsidRPr="00827131">
        <w:rPr>
          <w:rFonts w:ascii="Times New Roman CYR" w:hAnsi="Times New Roman CYR" w:cs="Times New Roman CYR"/>
          <w:i w:val="0"/>
          <w:sz w:val="24"/>
          <w:szCs w:val="28"/>
        </w:rPr>
        <w:lastRenderedPageBreak/>
        <w:t xml:space="preserve">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827131">
        <w:rPr>
          <w:rFonts w:ascii="Times New Roman CYR" w:hAnsi="Times New Roman CYR" w:cs="Times New Roman CYR"/>
          <w:i w:val="0"/>
          <w:color w:val="000000"/>
          <w:sz w:val="24"/>
          <w:szCs w:val="28"/>
        </w:rPr>
        <w:t>иные случаи,</w:t>
      </w:r>
      <w:r w:rsidRPr="00827131">
        <w:rPr>
          <w:rFonts w:ascii="Times New Roman CYR" w:hAnsi="Times New Roman CYR" w:cs="Times New Roman CYR"/>
          <w:i w:val="0"/>
          <w:sz w:val="24"/>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w:hAnsi="Times New Roman"/>
          <w:i w:val="0"/>
          <w:sz w:val="24"/>
          <w:szCs w:val="28"/>
        </w:rPr>
      </w:pPr>
      <w:r w:rsidRPr="00827131">
        <w:rPr>
          <w:rFonts w:ascii="Times New Roman" w:hAnsi="Times New Roman"/>
          <w:i w:val="0"/>
          <w:sz w:val="24"/>
          <w:szCs w:val="28"/>
        </w:rPr>
        <w:t xml:space="preserve">6) </w:t>
      </w:r>
      <w:bookmarkStart w:id="132" w:name="sub_4104"/>
      <w:bookmarkEnd w:id="128"/>
      <w:r w:rsidRPr="00827131">
        <w:rPr>
          <w:rFonts w:ascii="Times New Roman" w:hAnsi="Times New Roman"/>
          <w:i w:val="0"/>
          <w:color w:val="333333"/>
          <w:sz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Pr="00827131">
        <w:rPr>
          <w:rFonts w:ascii="Times New Roman" w:hAnsi="Times New Roman"/>
          <w:i w:val="0"/>
          <w:sz w:val="24"/>
          <w:szCs w:val="28"/>
        </w:rPr>
        <w:t xml:space="preserve"> </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4. Видами документации по планировке территории являются: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3" w:name="sub_4141"/>
      <w:bookmarkEnd w:id="132"/>
      <w:r w:rsidRPr="00827131">
        <w:rPr>
          <w:rFonts w:ascii="Times New Roman CYR" w:hAnsi="Times New Roman CYR" w:cs="Times New Roman CYR"/>
          <w:i w:val="0"/>
          <w:sz w:val="24"/>
          <w:szCs w:val="28"/>
        </w:rPr>
        <w:t>1) проект планировки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4" w:name="sub_4142"/>
      <w:bookmarkEnd w:id="133"/>
      <w:r w:rsidRPr="00827131">
        <w:rPr>
          <w:rFonts w:ascii="Times New Roman CYR" w:hAnsi="Times New Roman CYR" w:cs="Times New Roman CYR"/>
          <w:i w:val="0"/>
          <w:sz w:val="24"/>
          <w:szCs w:val="28"/>
        </w:rPr>
        <w:t>2) проект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bCs/>
          <w:i w:val="0"/>
          <w:sz w:val="24"/>
          <w:szCs w:val="28"/>
        </w:rPr>
        <w:t>4.1.</w:t>
      </w:r>
      <w:r w:rsidRPr="00827131">
        <w:rPr>
          <w:rFonts w:ascii="Times New Roman CYR" w:hAnsi="Times New Roman CYR" w:cs="Times New Roman CYR"/>
          <w:i w:val="0"/>
          <w:sz w:val="24"/>
          <w:szCs w:val="28"/>
        </w:rPr>
        <w:t xml:space="preserve"> Проект планировки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5" w:name="sub_4201"/>
      <w:r w:rsidRPr="00827131">
        <w:rPr>
          <w:rFonts w:ascii="Times New Roman CYR" w:hAnsi="Times New Roman CYR" w:cs="Times New Roman CYR"/>
          <w:i w:val="0"/>
          <w:sz w:val="24"/>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6" w:name="sub_4202"/>
      <w:bookmarkEnd w:id="135"/>
      <w:r w:rsidRPr="00827131">
        <w:rPr>
          <w:rFonts w:ascii="Times New Roman CYR" w:hAnsi="Times New Roman CYR" w:cs="Times New Roman CYR"/>
          <w:i w:val="0"/>
          <w:sz w:val="24"/>
          <w:szCs w:val="28"/>
        </w:rPr>
        <w:t>Проект планировки территории состоит из основной части, которая подлежит утверждению, и материалов по ее обоснованию.</w:t>
      </w:r>
    </w:p>
    <w:bookmarkEnd w:id="136"/>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bCs/>
          <w:i w:val="0"/>
          <w:sz w:val="24"/>
          <w:szCs w:val="28"/>
        </w:rPr>
        <w:t xml:space="preserve">4.2. </w:t>
      </w:r>
      <w:r w:rsidRPr="00827131">
        <w:rPr>
          <w:rFonts w:ascii="Times New Roman CYR" w:hAnsi="Times New Roman CYR" w:cs="Times New Roman CYR"/>
          <w:i w:val="0"/>
          <w:sz w:val="24"/>
          <w:szCs w:val="28"/>
        </w:rPr>
        <w:t xml:space="preserve"> Проект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7" w:name="sub_4301"/>
      <w:r w:rsidRPr="00827131">
        <w:rPr>
          <w:rFonts w:ascii="Times New Roman CYR" w:hAnsi="Times New Roman CYR" w:cs="Times New Roman CYR"/>
          <w:i w:val="0"/>
          <w:sz w:val="24"/>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8" w:name="sub_4302"/>
      <w:bookmarkEnd w:id="137"/>
      <w:r w:rsidRPr="00827131">
        <w:rPr>
          <w:rFonts w:ascii="Times New Roman CYR" w:hAnsi="Times New Roman CYR" w:cs="Times New Roman CYR"/>
          <w:i w:val="0"/>
          <w:sz w:val="24"/>
          <w:szCs w:val="28"/>
        </w:rPr>
        <w:t xml:space="preserve">5. Подготовка проекта межевания территории осуществляется </w:t>
      </w:r>
      <w:proofErr w:type="gramStart"/>
      <w:r w:rsidRPr="00827131">
        <w:rPr>
          <w:rFonts w:ascii="Times New Roman CYR" w:hAnsi="Times New Roman CYR" w:cs="Times New Roman CYR"/>
          <w:i w:val="0"/>
          <w:sz w:val="24"/>
          <w:szCs w:val="28"/>
        </w:rPr>
        <w:t>для</w:t>
      </w:r>
      <w:proofErr w:type="gramEnd"/>
      <w:r w:rsidRPr="00827131">
        <w:rPr>
          <w:rFonts w:ascii="Times New Roman CYR" w:hAnsi="Times New Roman CYR" w:cs="Times New Roman CYR"/>
          <w:i w:val="0"/>
          <w:sz w:val="24"/>
          <w:szCs w:val="28"/>
        </w:rPr>
        <w:t>:</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9" w:name="sub_4321"/>
      <w:bookmarkEnd w:id="138"/>
      <w:r w:rsidRPr="00827131">
        <w:rPr>
          <w:rFonts w:ascii="Times New Roman CYR" w:hAnsi="Times New Roman CYR" w:cs="Times New Roman CYR"/>
          <w:i w:val="0"/>
          <w:sz w:val="24"/>
          <w:szCs w:val="28"/>
        </w:rPr>
        <w:t>1) определения местоположения границ образуемых и изменяемых земельных участков;</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0" w:name="sub_4322"/>
      <w:bookmarkEnd w:id="139"/>
      <w:proofErr w:type="gramStart"/>
      <w:r w:rsidRPr="00827131">
        <w:rPr>
          <w:rFonts w:ascii="Times New Roman CYR" w:hAnsi="Times New Roman CYR" w:cs="Times New Roman CYR"/>
          <w:i w:val="0"/>
          <w:sz w:val="24"/>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827131">
        <w:rPr>
          <w:rFonts w:ascii="Times New Roman CYR" w:hAnsi="Times New Roman CYR" w:cs="Times New Roman CYR"/>
          <w:i w:val="0"/>
          <w:sz w:val="24"/>
          <w:szCs w:val="28"/>
        </w:rPr>
        <w:t xml:space="preserve"> влекут за собой исключительно изменение границ территории общего пользования.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1" w:name="sub_4308"/>
      <w:bookmarkEnd w:id="140"/>
      <w:r w:rsidRPr="00827131">
        <w:rPr>
          <w:rFonts w:ascii="Times New Roman CYR" w:hAnsi="Times New Roman CYR" w:cs="Times New Roman CYR"/>
          <w:i w:val="0"/>
          <w:sz w:val="24"/>
          <w:szCs w:val="28"/>
        </w:rPr>
        <w:t>6.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2" w:name="sub_4309"/>
      <w:bookmarkEnd w:id="141"/>
      <w:r w:rsidRPr="00827131">
        <w:rPr>
          <w:rFonts w:ascii="Times New Roman CYR" w:hAnsi="Times New Roman CYR" w:cs="Times New Roman CYR"/>
          <w:i w:val="0"/>
          <w:sz w:val="24"/>
          <w:szCs w:val="28"/>
        </w:rPr>
        <w:t>7.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3" w:name="sub_43010"/>
      <w:bookmarkEnd w:id="142"/>
      <w:r w:rsidRPr="00827131">
        <w:rPr>
          <w:rFonts w:ascii="Times New Roman CYR" w:hAnsi="Times New Roman CYR" w:cs="Times New Roman CYR"/>
          <w:i w:val="0"/>
          <w:sz w:val="24"/>
          <w:szCs w:val="28"/>
        </w:rPr>
        <w:t>8. В случае</w:t>
      </w:r>
      <w:proofErr w:type="gramStart"/>
      <w:r w:rsidRPr="00827131">
        <w:rPr>
          <w:rFonts w:ascii="Times New Roman CYR" w:hAnsi="Times New Roman CYR" w:cs="Times New Roman CYR"/>
          <w:i w:val="0"/>
          <w:sz w:val="24"/>
          <w:szCs w:val="28"/>
        </w:rPr>
        <w:t>,</w:t>
      </w:r>
      <w:proofErr w:type="gramEnd"/>
      <w:r w:rsidRPr="00827131">
        <w:rPr>
          <w:rFonts w:ascii="Times New Roman CYR" w:hAnsi="Times New Roman CYR" w:cs="Times New Roman CYR"/>
          <w:i w:val="0"/>
          <w:sz w:val="24"/>
          <w:szCs w:val="28"/>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w:t>
      </w:r>
      <w:r w:rsidRPr="00827131">
        <w:rPr>
          <w:rFonts w:ascii="Times New Roman CYR" w:hAnsi="Times New Roman CYR" w:cs="Times New Roman CYR"/>
          <w:i w:val="0"/>
          <w:sz w:val="24"/>
          <w:szCs w:val="28"/>
        </w:rPr>
        <w:lastRenderedPageBreak/>
        <w:t>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4" w:name="sub_43011"/>
      <w:bookmarkEnd w:id="143"/>
      <w:r w:rsidRPr="00827131">
        <w:rPr>
          <w:rFonts w:ascii="Times New Roman CYR" w:hAnsi="Times New Roman CYR" w:cs="Times New Roman CYR"/>
          <w:i w:val="0"/>
          <w:sz w:val="24"/>
          <w:szCs w:val="28"/>
        </w:rPr>
        <w:t xml:space="preserve">9.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827131">
        <w:rPr>
          <w:rFonts w:ascii="Times New Roman CYR" w:hAnsi="Times New Roman CYR" w:cs="Times New Roman CYR"/>
          <w:i w:val="0"/>
          <w:color w:val="000000"/>
          <w:sz w:val="24"/>
          <w:szCs w:val="28"/>
        </w:rPr>
        <w:t>законодательством</w:t>
      </w:r>
      <w:r w:rsidRPr="00827131">
        <w:rPr>
          <w:rFonts w:ascii="Times New Roman CYR" w:hAnsi="Times New Roman CYR" w:cs="Times New Roman CYR"/>
          <w:i w:val="0"/>
          <w:sz w:val="24"/>
          <w:szCs w:val="28"/>
        </w:rPr>
        <w:t xml:space="preserve"> об охране объектов культурного наследия (памятников истории и культуры) народов Российской Федерации.</w:t>
      </w:r>
    </w:p>
    <w:bookmarkEnd w:id="144"/>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10. </w:t>
      </w:r>
      <w:proofErr w:type="gramStart"/>
      <w:r w:rsidRPr="00827131">
        <w:rPr>
          <w:rFonts w:ascii="Times New Roman CYR" w:hAnsi="Times New Roman CYR" w:cs="Times New Roman CYR"/>
          <w:i w:val="0"/>
          <w:sz w:val="24"/>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w:t>
      </w:r>
      <w:proofErr w:type="gramEnd"/>
      <w:r w:rsidRPr="00827131">
        <w:rPr>
          <w:rFonts w:ascii="Times New Roman CYR" w:hAnsi="Times New Roman CYR" w:cs="Times New Roman CYR"/>
          <w:i w:val="0"/>
          <w:sz w:val="24"/>
          <w:szCs w:val="28"/>
        </w:rPr>
        <w:t xml:space="preserve"> </w:t>
      </w:r>
      <w:proofErr w:type="gramStart"/>
      <w:r w:rsidRPr="00827131">
        <w:rPr>
          <w:rFonts w:ascii="Times New Roman CYR" w:hAnsi="Times New Roman CYR" w:cs="Times New Roman CYR"/>
          <w:i w:val="0"/>
          <w:sz w:val="24"/>
          <w:szCs w:val="28"/>
        </w:rPr>
        <w:t>отношении</w:t>
      </w:r>
      <w:proofErr w:type="gramEnd"/>
      <w:r w:rsidRPr="00827131">
        <w:rPr>
          <w:rFonts w:ascii="Times New Roman CYR" w:hAnsi="Times New Roman CYR" w:cs="Times New Roman CYR"/>
          <w:i w:val="0"/>
          <w:sz w:val="24"/>
          <w:szCs w:val="28"/>
        </w:rPr>
        <w:t xml:space="preserve">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5" w:name="sub_4105"/>
      <w:bookmarkEnd w:id="134"/>
      <w:r w:rsidRPr="00827131">
        <w:rPr>
          <w:rFonts w:ascii="Times New Roman CYR" w:hAnsi="Times New Roman CYR" w:cs="Times New Roman CYR"/>
          <w:i w:val="0"/>
          <w:sz w:val="24"/>
          <w:szCs w:val="28"/>
        </w:rPr>
        <w:t xml:space="preserve">11.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827131">
        <w:rPr>
          <w:rFonts w:ascii="Times New Roman CYR" w:hAnsi="Times New Roman CYR" w:cs="Times New Roman CYR"/>
          <w:i w:val="0"/>
          <w:strike/>
          <w:sz w:val="24"/>
          <w:szCs w:val="28"/>
        </w:rPr>
        <w:t>п. 2</w:t>
      </w:r>
      <w:r w:rsidRPr="00827131">
        <w:rPr>
          <w:rFonts w:ascii="Times New Roman CYR" w:hAnsi="Times New Roman CYR" w:cs="Times New Roman CYR"/>
          <w:i w:val="0"/>
          <w:sz w:val="24"/>
          <w:szCs w:val="28"/>
        </w:rPr>
        <w:t xml:space="preserve"> частью 5 настоящей</w:t>
      </w:r>
      <w:r w:rsidRPr="00827131">
        <w:rPr>
          <w:rFonts w:ascii="Times New Roman CYR" w:hAnsi="Times New Roman CYR" w:cs="Times New Roman CYR"/>
          <w:i w:val="0"/>
          <w:color w:val="000000"/>
          <w:sz w:val="24"/>
          <w:szCs w:val="28"/>
        </w:rPr>
        <w:t xml:space="preserve"> статьи.</w:t>
      </w:r>
    </w:p>
    <w:bookmarkEnd w:id="145"/>
    <w:p w:rsidR="002B0484" w:rsidRDefault="00827131" w:rsidP="00827131">
      <w:pPr>
        <w:autoSpaceDE w:val="0"/>
        <w:autoSpaceDN w:val="0"/>
        <w:adjustRightInd w:val="0"/>
        <w:spacing w:before="240" w:line="240" w:lineRule="auto"/>
        <w:ind w:left="0"/>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12. Проект планировки территории является основой для подготовки проекта межевания территории, за исключением случаев, предусмотренных </w:t>
      </w:r>
      <w:r w:rsidRPr="00827131">
        <w:rPr>
          <w:rFonts w:ascii="Times New Roman CYR" w:hAnsi="Times New Roman CYR" w:cs="Times New Roman CYR"/>
          <w:i w:val="0"/>
          <w:color w:val="000000"/>
          <w:sz w:val="24"/>
          <w:szCs w:val="28"/>
        </w:rPr>
        <w:t xml:space="preserve">частью </w:t>
      </w:r>
      <w:r w:rsidRPr="00827131">
        <w:rPr>
          <w:rFonts w:ascii="Times New Roman CYR" w:hAnsi="Times New Roman CYR" w:cs="Times New Roman CYR"/>
          <w:i w:val="0"/>
          <w:sz w:val="24"/>
          <w:szCs w:val="28"/>
        </w:rPr>
        <w:t>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27131" w:rsidRPr="00827131" w:rsidRDefault="00827131" w:rsidP="00827131">
      <w:pPr>
        <w:autoSpaceDE w:val="0"/>
        <w:autoSpaceDN w:val="0"/>
        <w:adjustRightInd w:val="0"/>
        <w:spacing w:before="240" w:line="240" w:lineRule="auto"/>
        <w:ind w:left="0"/>
        <w:jc w:val="both"/>
        <w:rPr>
          <w:rFonts w:ascii="Times New Roman" w:hAnsi="Times New Roman"/>
          <w:sz w:val="24"/>
        </w:rPr>
      </w:pPr>
    </w:p>
    <w:p w:rsidR="003F2C08" w:rsidRPr="002367F5" w:rsidRDefault="003F2C08" w:rsidP="00E447B9">
      <w:pPr>
        <w:pStyle w:val="afa"/>
        <w:autoSpaceDE w:val="0"/>
        <w:autoSpaceDN w:val="0"/>
        <w:adjustRightInd w:val="0"/>
        <w:spacing w:line="240" w:lineRule="auto"/>
        <w:ind w:left="0"/>
        <w:jc w:val="both"/>
        <w:outlineLvl w:val="0"/>
        <w:rPr>
          <w:rFonts w:ascii="Times New Roman" w:hAnsi="Times New Roman"/>
          <w:b/>
          <w:bCs/>
          <w:sz w:val="24"/>
        </w:rPr>
      </w:pPr>
      <w:bookmarkStart w:id="146" w:name="_Toc37768126"/>
      <w:r w:rsidRPr="002367F5">
        <w:rPr>
          <w:rFonts w:ascii="Times New Roman" w:hAnsi="Times New Roman"/>
          <w:b/>
          <w:bCs/>
          <w:sz w:val="24"/>
        </w:rPr>
        <w:t>Статья 10. Особенности подготовки документации по планировке территории прим</w:t>
      </w:r>
      <w:r w:rsidR="00603D54" w:rsidRPr="002367F5">
        <w:rPr>
          <w:rFonts w:ascii="Times New Roman" w:hAnsi="Times New Roman"/>
          <w:b/>
          <w:bCs/>
          <w:sz w:val="24"/>
        </w:rPr>
        <w:t xml:space="preserve">енительно к территории </w:t>
      </w:r>
      <w:proofErr w:type="spellStart"/>
      <w:r w:rsidR="00E96969">
        <w:rPr>
          <w:rFonts w:ascii="Times New Roman" w:hAnsi="Times New Roman"/>
          <w:b/>
          <w:bCs/>
          <w:sz w:val="24"/>
        </w:rPr>
        <w:t>Староникольского</w:t>
      </w:r>
      <w:proofErr w:type="spellEnd"/>
      <w:r w:rsidRPr="002367F5">
        <w:rPr>
          <w:rFonts w:ascii="Times New Roman" w:hAnsi="Times New Roman"/>
          <w:b/>
          <w:bCs/>
          <w:sz w:val="24"/>
        </w:rPr>
        <w:t xml:space="preserve"> сельсовета.</w:t>
      </w:r>
      <w:bookmarkEnd w:id="146"/>
    </w:p>
    <w:p w:rsidR="00AB4A2E" w:rsidRPr="00AB4A2E" w:rsidRDefault="00AB4A2E" w:rsidP="00AB4A2E">
      <w:pPr>
        <w:widowControl w:val="0"/>
        <w:autoSpaceDE w:val="0"/>
        <w:autoSpaceDN w:val="0"/>
        <w:adjustRightInd w:val="0"/>
        <w:spacing w:before="240" w:line="240" w:lineRule="auto"/>
        <w:ind w:left="0" w:right="0" w:firstLine="709"/>
        <w:jc w:val="both"/>
        <w:rPr>
          <w:rFonts w:ascii="Times New Roman CYR" w:hAnsi="Times New Roman CYR" w:cs="Times New Roman CYR"/>
          <w:i w:val="0"/>
          <w:sz w:val="24"/>
        </w:rPr>
      </w:pPr>
      <w:bookmarkStart w:id="147" w:name="Par0"/>
      <w:bookmarkEnd w:id="147"/>
      <w:r w:rsidRPr="00AB4A2E">
        <w:rPr>
          <w:rFonts w:ascii="Times New Roman CYR" w:hAnsi="Times New Roman CYR" w:cs="Times New Roman CYR"/>
          <w:i w:val="0"/>
          <w:sz w:val="24"/>
        </w:rPr>
        <w:t xml:space="preserve">1. Решения о подготовке документации по планировке территории </w:t>
      </w:r>
      <w:r w:rsidRPr="00AB4A2E">
        <w:rPr>
          <w:rFonts w:ascii="Times New Roman" w:hAnsi="Times New Roman"/>
          <w:i w:val="0"/>
          <w:color w:val="000000"/>
          <w:sz w:val="24"/>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8.1 настоящей статьи</w:t>
      </w:r>
      <w:r w:rsidRPr="00AB4A2E">
        <w:rPr>
          <w:rFonts w:ascii="Times New Roman CYR" w:hAnsi="Times New Roman CYR" w:cs="Times New Roman CYR"/>
          <w:i w:val="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1.1. Решения о подготовке документации по планировке территории принимаются самостоятельно:</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8" w:name="sub_45114"/>
      <w:r w:rsidRPr="00AB4A2E">
        <w:rPr>
          <w:rFonts w:ascii="Times New Roman CYR" w:hAnsi="Times New Roman CYR" w:cs="Times New Roman CYR"/>
          <w:i w:val="0"/>
          <w:sz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9" w:name="sub_45112"/>
      <w:r w:rsidRPr="00AB4A2E">
        <w:rPr>
          <w:rFonts w:ascii="Times New Roman CYR" w:hAnsi="Times New Roman CYR" w:cs="Times New Roman CYR"/>
          <w:i w:val="0"/>
          <w:sz w:val="24"/>
        </w:rPr>
        <w:t xml:space="preserve">2) лицами, указанными в </w:t>
      </w:r>
      <w:r w:rsidRPr="00AB4A2E">
        <w:rPr>
          <w:rFonts w:ascii="Times New Roman CYR" w:hAnsi="Times New Roman CYR" w:cs="Times New Roman CYR"/>
          <w:i w:val="0"/>
          <w:color w:val="000000"/>
          <w:sz w:val="24"/>
        </w:rPr>
        <w:t>части 3 статьи 46.9</w:t>
      </w:r>
      <w:r w:rsidRPr="00AB4A2E">
        <w:rPr>
          <w:rFonts w:ascii="Times New Roman CYR" w:hAnsi="Times New Roman CYR" w:cs="Times New Roman CYR"/>
          <w:i w:val="0"/>
          <w:sz w:val="24"/>
        </w:rPr>
        <w:t xml:space="preserve">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AB4A2E" w:rsidRPr="00AB4A2E" w:rsidRDefault="00AB4A2E" w:rsidP="00AB4A2E">
      <w:pPr>
        <w:spacing w:line="240" w:lineRule="auto"/>
        <w:ind w:left="0" w:right="0" w:firstLine="540"/>
        <w:jc w:val="both"/>
        <w:rPr>
          <w:rFonts w:ascii="Verdana" w:hAnsi="Verdana"/>
          <w:i w:val="0"/>
          <w:sz w:val="21"/>
          <w:szCs w:val="21"/>
        </w:rPr>
      </w:pPr>
      <w:bookmarkStart w:id="150" w:name="sub_45113"/>
      <w:bookmarkEnd w:id="149"/>
      <w:r w:rsidRPr="00AB4A2E">
        <w:rPr>
          <w:rFonts w:ascii="Times New Roman CYR" w:hAnsi="Times New Roman CYR" w:cs="Times New Roman CYR"/>
          <w:i w:val="0"/>
          <w:sz w:val="24"/>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AB4A2E">
        <w:rPr>
          <w:rFonts w:ascii="Times New Roman" w:hAnsi="Times New Roman"/>
          <w:i w:val="0"/>
          <w:color w:val="000000"/>
          <w:sz w:val="24"/>
        </w:rPr>
        <w:t>(за исключением случая, указанного в части 8.1 настоящей статьи)</w:t>
      </w:r>
      <w:r w:rsidRPr="00AB4A2E">
        <w:rPr>
          <w:rFonts w:ascii="Verdana" w:hAnsi="Verdana"/>
          <w:i w:val="0"/>
          <w:color w:val="000000"/>
          <w:sz w:val="21"/>
          <w:szCs w:val="21"/>
        </w:rPr>
        <w:t>;</w:t>
      </w:r>
    </w:p>
    <w:bookmarkEnd w:id="150"/>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AB4A2E">
        <w:rPr>
          <w:rFonts w:ascii="Times New Roman" w:hAnsi="Times New Roman"/>
          <w:i w:val="0"/>
          <w:color w:val="000000"/>
          <w:sz w:val="24"/>
        </w:rPr>
        <w:t>(за исключением случая, указанного в части 8.1 настоящей статьи)</w:t>
      </w:r>
      <w:r w:rsidRPr="00AB4A2E">
        <w:rPr>
          <w:rFonts w:ascii="Times New Roman CYR" w:hAnsi="Times New Roman CYR" w:cs="Times New Roman CYR"/>
          <w:i w:val="0"/>
          <w:color w:val="00000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5) садоводческим или огородническим некоммерческим товариществом в отношении </w:t>
      </w:r>
      <w:r w:rsidRPr="00AB4A2E">
        <w:rPr>
          <w:rFonts w:ascii="Times New Roman CYR" w:hAnsi="Times New Roman CYR" w:cs="Times New Roman CYR"/>
          <w:i w:val="0"/>
          <w:sz w:val="24"/>
        </w:rPr>
        <w:lastRenderedPageBreak/>
        <w:t>земельного участка, предоставленного такому товариществу для ведения садоводства или огородничества.</w:t>
      </w:r>
    </w:p>
    <w:bookmarkEnd w:id="148"/>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1.2. В случаях, предусмотренных </w:t>
      </w:r>
      <w:r w:rsidRPr="00AB4A2E">
        <w:rPr>
          <w:rFonts w:ascii="Times New Roman CYR" w:hAnsi="Times New Roman CYR" w:cs="Times New Roman CYR"/>
          <w:i w:val="0"/>
          <w:color w:val="000000"/>
          <w:sz w:val="24"/>
        </w:rPr>
        <w:t>частью 1.1</w:t>
      </w:r>
      <w:r w:rsidRPr="00AB4A2E">
        <w:rPr>
          <w:rFonts w:ascii="Times New Roman CYR" w:hAnsi="Times New Roman CYR" w:cs="Times New Roman CYR"/>
          <w:i w:val="0"/>
          <w:sz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2. Указанное в </w:t>
      </w:r>
      <w:hyperlink w:anchor="sub_4601" w:history="1">
        <w:r w:rsidRPr="00AB4A2E">
          <w:rPr>
            <w:rFonts w:ascii="Times New Roman CYR" w:hAnsi="Times New Roman CYR" w:cs="Times New Roman CYR"/>
            <w:i w:val="0"/>
            <w:color w:val="000000"/>
            <w:sz w:val="24"/>
          </w:rPr>
          <w:t>части 1</w:t>
        </w:r>
      </w:hyperlink>
      <w:r w:rsidRPr="00AB4A2E">
        <w:rPr>
          <w:rFonts w:ascii="Times New Roman CYR" w:hAnsi="Times New Roman CYR" w:cs="Times New Roman CYR"/>
          <w:i w:val="0"/>
          <w:sz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51" w:name="sub_4603"/>
      <w:r w:rsidRPr="00AB4A2E">
        <w:rPr>
          <w:rFonts w:ascii="Times New Roman CYR" w:hAnsi="Times New Roman CYR" w:cs="Times New Roman CYR"/>
          <w:i w:val="0"/>
          <w:sz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51"/>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3.1. Заинтересованные лица, указанные в </w:t>
      </w:r>
      <w:r w:rsidRPr="00AB4A2E">
        <w:rPr>
          <w:rFonts w:ascii="Times New Roman CYR" w:hAnsi="Times New Roman CYR" w:cs="Times New Roman CYR"/>
          <w:i w:val="0"/>
          <w:color w:val="000000"/>
          <w:sz w:val="24"/>
        </w:rPr>
        <w:t>части 1.1 настоящей статьи,</w:t>
      </w:r>
      <w:r w:rsidRPr="00AB4A2E">
        <w:rPr>
          <w:rFonts w:ascii="Times New Roman CYR" w:hAnsi="Times New Roman CYR" w:cs="Times New Roman CYR"/>
          <w:i w:val="0"/>
          <w:sz w:val="24"/>
        </w:rPr>
        <w:t xml:space="preserve"> осуществляют подготовку документации по планировке территории в соответствии с требованиями, указанными в </w:t>
      </w:r>
      <w:r w:rsidRPr="00AB4A2E">
        <w:rPr>
          <w:rFonts w:ascii="Times New Roman CYR" w:hAnsi="Times New Roman CYR" w:cs="Times New Roman CYR"/>
          <w:i w:val="0"/>
          <w:color w:val="000000"/>
          <w:sz w:val="24"/>
        </w:rPr>
        <w:t xml:space="preserve">части 5 статьи </w:t>
      </w:r>
      <w:r w:rsidR="00827131">
        <w:rPr>
          <w:rFonts w:ascii="Times New Roman CYR" w:hAnsi="Times New Roman CYR" w:cs="Times New Roman CYR"/>
          <w:i w:val="0"/>
          <w:color w:val="000000"/>
          <w:sz w:val="24"/>
        </w:rPr>
        <w:t>9</w:t>
      </w:r>
      <w:r w:rsidRPr="00AB4A2E">
        <w:rPr>
          <w:rFonts w:ascii="Times New Roman CYR" w:hAnsi="Times New Roman CYR" w:cs="Times New Roman CYR"/>
          <w:i w:val="0"/>
          <w:sz w:val="24"/>
        </w:rPr>
        <w:t xml:space="preserve"> настоящих Правил, и направляют ее для утверждения в орган местного самоуправления поселения.</w:t>
      </w:r>
    </w:p>
    <w:p w:rsidR="00AB4A2E" w:rsidRPr="00AB4A2E" w:rsidRDefault="00AB4A2E" w:rsidP="00AB4A2E">
      <w:pPr>
        <w:spacing w:line="240" w:lineRule="auto"/>
        <w:ind w:left="0" w:right="0" w:firstLine="540"/>
        <w:jc w:val="both"/>
        <w:rPr>
          <w:rFonts w:ascii="Times New Roman CYR" w:hAnsi="Times New Roman CYR" w:cs="Times New Roman CYR"/>
          <w:i w:val="0"/>
          <w:sz w:val="24"/>
        </w:rPr>
      </w:pPr>
      <w:bookmarkStart w:id="152" w:name="sub_4604"/>
      <w:r w:rsidRPr="00AB4A2E">
        <w:rPr>
          <w:rFonts w:ascii="Times New Roman CYR" w:hAnsi="Times New Roman CYR" w:cs="Times New Roman CYR"/>
          <w:i w:val="0"/>
          <w:sz w:val="24"/>
        </w:rPr>
        <w:t xml:space="preserve">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w:t>
      </w:r>
      <w:r w:rsidR="00827131">
        <w:rPr>
          <w:rFonts w:ascii="Times New Roman CYR" w:hAnsi="Times New Roman CYR" w:cs="Times New Roman CYR"/>
          <w:i w:val="0"/>
          <w:sz w:val="24"/>
        </w:rPr>
        <w:t>9</w:t>
      </w:r>
      <w:r w:rsidRPr="00AB4A2E">
        <w:rPr>
          <w:rFonts w:ascii="Times New Roman CYR" w:hAnsi="Times New Roman CYR" w:cs="Times New Roman CYR"/>
          <w:i w:val="0"/>
          <w:sz w:val="24"/>
        </w:rPr>
        <w:t xml:space="preserve"> настоящих </w:t>
      </w:r>
      <w:r w:rsidRPr="00AB4A2E">
        <w:rPr>
          <w:rFonts w:ascii="Times New Roman CYR" w:hAnsi="Times New Roman CYR" w:cs="Times New Roman CYR"/>
          <w:i w:val="0"/>
          <w:color w:val="000000"/>
          <w:sz w:val="24"/>
        </w:rPr>
        <w:t xml:space="preserve">Правил </w:t>
      </w:r>
      <w:r w:rsidRPr="00AB4A2E">
        <w:rPr>
          <w:rFonts w:ascii="Times New Roman" w:hAnsi="Times New Roman"/>
          <w:i w:val="0"/>
          <w:color w:val="000000"/>
          <w:sz w:val="24"/>
        </w:rPr>
        <w:t>в течение двадцати рабочих дней со дня поступления такой документации</w:t>
      </w:r>
      <w:r w:rsidRPr="00AB4A2E">
        <w:rPr>
          <w:rFonts w:ascii="Times New Roman CYR" w:hAnsi="Times New Roman CYR" w:cs="Times New Roman CYR"/>
          <w:i w:val="0"/>
          <w:sz w:val="24"/>
        </w:rPr>
        <w:t xml:space="preserve">. По  результатам проверки указанные органы </w:t>
      </w:r>
      <w:r w:rsidRPr="00AB4A2E">
        <w:rPr>
          <w:rFonts w:ascii="Times New Roman" w:hAnsi="Times New Roman"/>
          <w:i w:val="0"/>
          <w:color w:val="000000"/>
          <w:sz w:val="24"/>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AB4A2E">
        <w:rPr>
          <w:rFonts w:ascii="Times New Roman" w:hAnsi="Times New Roman"/>
          <w:i w:val="0"/>
          <w:color w:val="00FF00"/>
          <w:sz w:val="24"/>
        </w:rPr>
        <w:t>.</w:t>
      </w:r>
    </w:p>
    <w:bookmarkEnd w:id="152"/>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AB4A2E">
        <w:rPr>
          <w:rFonts w:ascii="Times New Roman CYR" w:hAnsi="Times New Roman CYR" w:cs="Times New Roman CYR"/>
          <w:i w:val="0"/>
          <w:color w:val="000000"/>
          <w:sz w:val="24"/>
        </w:rPr>
        <w:t xml:space="preserve">в случае, предусмотренном частью  10 статьи </w:t>
      </w:r>
      <w:r w:rsidR="00827131">
        <w:rPr>
          <w:rFonts w:ascii="Times New Roman CYR" w:hAnsi="Times New Roman CYR" w:cs="Times New Roman CYR"/>
          <w:i w:val="0"/>
          <w:color w:val="000000"/>
          <w:sz w:val="24"/>
        </w:rPr>
        <w:t>9</w:t>
      </w:r>
      <w:r w:rsidRPr="00AB4A2E">
        <w:rPr>
          <w:rFonts w:ascii="Times New Roman CYR" w:hAnsi="Times New Roman CYR" w:cs="Times New Roman CYR"/>
          <w:i w:val="0"/>
          <w:color w:val="000000"/>
          <w:sz w:val="24"/>
        </w:rPr>
        <w:t xml:space="preserve"> настоящих правил, а также</w:t>
      </w:r>
      <w:r w:rsidRPr="00AB4A2E">
        <w:rPr>
          <w:rFonts w:ascii="Times New Roman CYR" w:hAnsi="Times New Roman CYR" w:cs="Times New Roman CYR"/>
          <w:i w:val="0"/>
          <w:color w:val="FF0000"/>
          <w:sz w:val="24"/>
        </w:rPr>
        <w:t xml:space="preserve"> </w:t>
      </w:r>
      <w:r w:rsidRPr="00AB4A2E">
        <w:rPr>
          <w:rFonts w:ascii="Times New Roman CYR" w:hAnsi="Times New Roman CYR" w:cs="Times New Roman CYR"/>
          <w:i w:val="0"/>
          <w:sz w:val="24"/>
        </w:rPr>
        <w:t>в случае, если проект планировки территории и проект межевания территории подготовлены в отношении: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FF00"/>
          <w:sz w:val="24"/>
        </w:rPr>
      </w:pPr>
      <w:r w:rsidRPr="00AB4A2E">
        <w:rPr>
          <w:rFonts w:ascii="Times New Roman CYR" w:hAnsi="Times New Roman CYR" w:cs="Times New Roman CYR"/>
          <w:i w:val="0"/>
          <w:sz w:val="24"/>
        </w:rPr>
        <w:t xml:space="preserve">2) территории в границах земельного участка, предоставленного </w:t>
      </w:r>
      <w:r w:rsidRPr="00AB4A2E">
        <w:rPr>
          <w:rFonts w:ascii="Times New Roman" w:hAnsi="Times New Roman"/>
          <w:i w:val="0"/>
          <w:color w:val="000000"/>
          <w:sz w:val="24"/>
        </w:rPr>
        <w:t>садоводческому или огородническому некоммерческому товариществу для ведения садоводства или огородничества</w:t>
      </w:r>
      <w:r w:rsidRPr="00AB4A2E">
        <w:rPr>
          <w:rFonts w:ascii="Times New Roman CYR" w:hAnsi="Times New Roman CYR" w:cs="Times New Roman CYR"/>
          <w:i w:val="0"/>
          <w:color w:val="00000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53" w:name="sub_18533"/>
      <w:r w:rsidRPr="00AB4A2E">
        <w:rPr>
          <w:rFonts w:ascii="Times New Roman CYR" w:hAnsi="Times New Roman CYR" w:cs="Times New Roman CYR"/>
          <w:i w:val="0"/>
          <w:sz w:val="24"/>
        </w:rPr>
        <w:t>3) территории для размещения линейных объектов в границах земель лесного фонда.</w:t>
      </w:r>
    </w:p>
    <w:bookmarkEnd w:id="153"/>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AB4A2E">
          <w:rPr>
            <w:rFonts w:ascii="Times New Roman CYR" w:hAnsi="Times New Roman CYR" w:cs="Times New Roman CYR"/>
            <w:i w:val="0"/>
            <w:sz w:val="24"/>
          </w:rPr>
          <w:t>статьей 5.1</w:t>
        </w:r>
      </w:hyperlink>
      <w:r w:rsidRPr="00AB4A2E">
        <w:rPr>
          <w:rFonts w:ascii="Times New Roman CYR" w:hAnsi="Times New Roman CYR" w:cs="Times New Roman CYR"/>
          <w:i w:val="0"/>
          <w:sz w:val="24"/>
        </w:rPr>
        <w:t xml:space="preserve"> Градостроительного Кодекса, с учетом положений настоящей статьи.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8.1. В случае</w:t>
      </w:r>
      <w:proofErr w:type="gramStart"/>
      <w:r w:rsidRPr="00AB4A2E">
        <w:rPr>
          <w:rFonts w:ascii="Times New Roman CYR" w:hAnsi="Times New Roman CYR" w:cs="Times New Roman CYR"/>
          <w:i w:val="0"/>
          <w:color w:val="000000"/>
          <w:sz w:val="24"/>
        </w:rPr>
        <w:t>,</w:t>
      </w:r>
      <w:proofErr w:type="gramEnd"/>
      <w:r w:rsidRPr="00AB4A2E">
        <w:rPr>
          <w:rFonts w:ascii="Times New Roman CYR" w:hAnsi="Times New Roman CYR" w:cs="Times New Roman CYR"/>
          <w:i w:val="0"/>
          <w:color w:val="000000"/>
          <w:sz w:val="24"/>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w:t>
      </w:r>
      <w:r w:rsidRPr="00AB4A2E">
        <w:rPr>
          <w:rFonts w:ascii="Times New Roman CYR" w:hAnsi="Times New Roman CYR" w:cs="Times New Roman CYR"/>
          <w:i w:val="0"/>
          <w:color w:val="000000"/>
          <w:sz w:val="24"/>
        </w:rPr>
        <w:lastRenderedPageBreak/>
        <w:t xml:space="preserve">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AB4A2E">
        <w:rPr>
          <w:rFonts w:ascii="Times New Roman CYR" w:hAnsi="Times New Roman CYR" w:cs="Times New Roman CYR"/>
          <w:i w:val="0"/>
          <w:color w:val="000000"/>
          <w:sz w:val="24"/>
        </w:rPr>
        <w:t>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AB4A2E">
        <w:rPr>
          <w:rFonts w:ascii="Times New Roman CYR" w:hAnsi="Times New Roman CYR" w:cs="Times New Roman CYR"/>
          <w:i w:val="0"/>
          <w:color w:val="000000"/>
          <w:sz w:val="24"/>
        </w:rPr>
        <w:t xml:space="preserve"> </w:t>
      </w:r>
      <w:proofErr w:type="gramStart"/>
      <w:r w:rsidRPr="00AB4A2E">
        <w:rPr>
          <w:rFonts w:ascii="Times New Roman CYR" w:hAnsi="Times New Roman CYR" w:cs="Times New Roman CYR"/>
          <w:i w:val="0"/>
          <w:color w:val="000000"/>
          <w:sz w:val="24"/>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w:t>
      </w:r>
      <w:proofErr w:type="gramEnd"/>
      <w:r w:rsidRPr="00AB4A2E">
        <w:rPr>
          <w:rFonts w:ascii="Times New Roman CYR" w:hAnsi="Times New Roman CYR" w:cs="Times New Roman CYR"/>
          <w:i w:val="0"/>
          <w:color w:val="000000"/>
          <w:sz w:val="24"/>
        </w:rPr>
        <w:t xml:space="preserve">  </w:t>
      </w:r>
      <w:proofErr w:type="gramStart"/>
      <w:r w:rsidRPr="00AB4A2E">
        <w:rPr>
          <w:rFonts w:ascii="Times New Roman CYR" w:hAnsi="Times New Roman CYR" w:cs="Times New Roman CYR"/>
          <w:i w:val="0"/>
          <w:color w:val="000000"/>
          <w:sz w:val="24"/>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AB4A2E">
        <w:rPr>
          <w:rFonts w:ascii="Times New Roman CYR" w:hAnsi="Times New Roman CYR" w:cs="Times New Roman CYR"/>
          <w:i w:val="0"/>
          <w:color w:val="000000"/>
          <w:sz w:val="24"/>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AB4A2E">
        <w:rPr>
          <w:rFonts w:ascii="Times New Roman CYR" w:hAnsi="Times New Roman CYR" w:cs="Times New Roman CYR"/>
          <w:i w:val="0"/>
          <w:color w:val="000000"/>
          <w:sz w:val="24"/>
        </w:rPr>
        <w:t>,</w:t>
      </w:r>
      <w:proofErr w:type="gramEnd"/>
      <w:r w:rsidRPr="00AB4A2E">
        <w:rPr>
          <w:rFonts w:ascii="Times New Roman CYR" w:hAnsi="Times New Roman CYR" w:cs="Times New Roman CYR"/>
          <w:i w:val="0"/>
          <w:color w:val="000000"/>
          <w:sz w:val="24"/>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sz w:val="24"/>
        </w:rPr>
        <w:t xml:space="preserve">9. </w:t>
      </w:r>
      <w:proofErr w:type="gramStart"/>
      <w:r w:rsidRPr="00AB4A2E">
        <w:rPr>
          <w:rFonts w:ascii="Times New Roman" w:hAnsi="Times New Roman"/>
          <w:i w:val="0"/>
          <w:color w:val="000000"/>
          <w:sz w:val="24"/>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AB4A2E">
        <w:rPr>
          <w:rFonts w:ascii="Times New Roman" w:hAnsi="Times New Roman"/>
          <w:i w:val="0"/>
          <w:color w:val="000000"/>
          <w:sz w:val="24"/>
        </w:rPr>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9.1. Основанием для отклонения документации по планировке территории, подготовленной лицами, указанными в </w:t>
      </w:r>
      <w:r w:rsidRPr="00AB4A2E">
        <w:rPr>
          <w:rFonts w:ascii="Times New Roman CYR" w:hAnsi="Times New Roman CYR" w:cs="Times New Roman CYR"/>
          <w:i w:val="0"/>
          <w:color w:val="000000"/>
          <w:sz w:val="24"/>
        </w:rPr>
        <w:t>части 1.1 статьи</w:t>
      </w:r>
      <w:r w:rsidRPr="00AB4A2E">
        <w:rPr>
          <w:rFonts w:ascii="Times New Roman CYR" w:hAnsi="Times New Roman CYR" w:cs="Times New Roman CYR"/>
          <w:i w:val="0"/>
          <w:color w:val="106BBE"/>
          <w:sz w:val="24"/>
        </w:rPr>
        <w:t xml:space="preserve"> </w:t>
      </w:r>
      <w:r w:rsidR="00827131">
        <w:rPr>
          <w:rFonts w:ascii="Times New Roman CYR" w:hAnsi="Times New Roman CYR" w:cs="Times New Roman CYR"/>
          <w:i w:val="0"/>
          <w:color w:val="106BBE"/>
          <w:sz w:val="24"/>
        </w:rPr>
        <w:t>9</w:t>
      </w:r>
      <w:r w:rsidRPr="00AB4A2E">
        <w:rPr>
          <w:rFonts w:ascii="Times New Roman CYR" w:hAnsi="Times New Roman CYR" w:cs="Times New Roman CYR"/>
          <w:i w:val="0"/>
          <w:sz w:val="24"/>
        </w:rPr>
        <w:t xml:space="preserve"> настоящих Правил, и направления ее на доработку является несоответствие такой документации требованиям, указанным в </w:t>
      </w:r>
      <w:r w:rsidRPr="00AB4A2E">
        <w:rPr>
          <w:rFonts w:ascii="Times New Roman CYR" w:hAnsi="Times New Roman CYR" w:cs="Times New Roman CYR"/>
          <w:i w:val="0"/>
          <w:color w:val="000000"/>
          <w:sz w:val="24"/>
        </w:rPr>
        <w:t>части 5 статьи</w:t>
      </w:r>
      <w:r w:rsidRPr="00AB4A2E">
        <w:rPr>
          <w:rFonts w:ascii="Times New Roman CYR" w:hAnsi="Times New Roman CYR" w:cs="Times New Roman CYR"/>
          <w:i w:val="0"/>
          <w:color w:val="106BBE"/>
          <w:sz w:val="24"/>
        </w:rPr>
        <w:t xml:space="preserve"> </w:t>
      </w:r>
      <w:r w:rsidRPr="00AB4A2E">
        <w:rPr>
          <w:rFonts w:ascii="Times New Roman CYR" w:hAnsi="Times New Roman CYR" w:cs="Times New Roman CYR"/>
          <w:i w:val="0"/>
          <w:sz w:val="24"/>
        </w:rPr>
        <w:t>13 настоящих Правил. В иных случаях отклонение представленной такими лицами документации по планировке территории не допускается.</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10. </w:t>
      </w:r>
      <w:proofErr w:type="gramStart"/>
      <w:r w:rsidRPr="00AB4A2E">
        <w:rPr>
          <w:rFonts w:ascii="Times New Roman CYR" w:hAnsi="Times New Roman CYR" w:cs="Times New Roman CYR"/>
          <w:i w:val="0"/>
          <w:sz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w:t>
      </w:r>
      <w:proofErr w:type="spellStart"/>
      <w:r w:rsidR="00E96969">
        <w:rPr>
          <w:rFonts w:ascii="Times New Roman CYR" w:hAnsi="Times New Roman CYR" w:cs="Times New Roman CYR"/>
          <w:i w:val="0"/>
          <w:sz w:val="24"/>
        </w:rPr>
        <w:t>Староникольский</w:t>
      </w:r>
      <w:proofErr w:type="spellEnd"/>
      <w:r w:rsidR="00665680">
        <w:rPr>
          <w:rFonts w:ascii="Times New Roman CYR" w:hAnsi="Times New Roman CYR" w:cs="Times New Roman CYR"/>
          <w:i w:val="0"/>
          <w:sz w:val="24"/>
        </w:rPr>
        <w:t xml:space="preserve"> сельсовет</w:t>
      </w:r>
      <w:r w:rsidRPr="00AB4A2E">
        <w:rPr>
          <w:rFonts w:ascii="Times New Roman CYR" w:hAnsi="Times New Roman CYR" w:cs="Times New Roman CYR"/>
          <w:i w:val="0"/>
          <w:sz w:val="24"/>
        </w:rPr>
        <w:t xml:space="preserve"> (при наличии официального сайта муниципального образования) в сети "Интернет".</w:t>
      </w:r>
      <w:proofErr w:type="gramEnd"/>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 xml:space="preserve">11. В случае внесения изменений в проекты планировки территории и проекты </w:t>
      </w:r>
      <w:r w:rsidRPr="00AB4A2E">
        <w:rPr>
          <w:rFonts w:ascii="Times New Roman CYR" w:hAnsi="Times New Roman CYR" w:cs="Times New Roman CYR"/>
          <w:i w:val="0"/>
          <w:color w:val="000000"/>
          <w:sz w:val="24"/>
        </w:rPr>
        <w:lastRenderedPageBreak/>
        <w:t>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 xml:space="preserve">12. </w:t>
      </w:r>
      <w:proofErr w:type="gramStart"/>
      <w:r w:rsidRPr="00AB4A2E">
        <w:rPr>
          <w:rFonts w:ascii="Times New Roman CYR" w:hAnsi="Times New Roman CYR" w:cs="Times New Roman CYR"/>
          <w:i w:val="0"/>
          <w:color w:val="000000"/>
          <w:sz w:val="24"/>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AB4A2E">
        <w:rPr>
          <w:rFonts w:ascii="Times New Roman CYR" w:hAnsi="Times New Roman CYR" w:cs="Times New Roman CYR"/>
          <w:i w:val="0"/>
          <w:color w:val="000000"/>
          <w:sz w:val="24"/>
        </w:rPr>
        <w:t xml:space="preserve"> </w:t>
      </w:r>
      <w:proofErr w:type="gramStart"/>
      <w:r w:rsidRPr="00AB4A2E">
        <w:rPr>
          <w:rFonts w:ascii="Times New Roman CYR" w:hAnsi="Times New Roman CYR" w:cs="Times New Roman CYR"/>
          <w:i w:val="0"/>
          <w:color w:val="000000"/>
          <w:sz w:val="24"/>
        </w:rPr>
        <w:t>согласование в соответствии с частью 14 и 8.1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w:t>
      </w:r>
      <w:proofErr w:type="gramEnd"/>
      <w:r w:rsidRPr="00AB4A2E">
        <w:rPr>
          <w:rFonts w:ascii="Times New Roman CYR" w:hAnsi="Times New Roman CYR" w:cs="Times New Roman CYR"/>
          <w:i w:val="0"/>
          <w:color w:val="000000"/>
          <w:sz w:val="24"/>
        </w:rPr>
        <w:t xml:space="preserve"> на них объектов недвижимого имущества для государственных или муниципальных нужд.</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 xml:space="preserve">13. </w:t>
      </w:r>
      <w:proofErr w:type="gramStart"/>
      <w:r w:rsidRPr="00AB4A2E">
        <w:rPr>
          <w:rFonts w:ascii="Times New Roman CYR" w:hAnsi="Times New Roman CYR" w:cs="Times New Roman CYR"/>
          <w:i w:val="0"/>
          <w:color w:val="000000"/>
          <w:sz w:val="24"/>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w:t>
      </w:r>
      <w:proofErr w:type="gramEnd"/>
      <w:r w:rsidRPr="00AB4A2E">
        <w:rPr>
          <w:rFonts w:ascii="Times New Roman CYR" w:hAnsi="Times New Roman CYR" w:cs="Times New Roman CYR"/>
          <w:i w:val="0"/>
          <w:color w:val="000000"/>
          <w:sz w:val="24"/>
        </w:rPr>
        <w:t xml:space="preserve"> статьи. </w:t>
      </w:r>
      <w:proofErr w:type="gramStart"/>
      <w:r w:rsidRPr="00AB4A2E">
        <w:rPr>
          <w:rFonts w:ascii="Times New Roman CYR" w:hAnsi="Times New Roman CYR" w:cs="Times New Roman CYR"/>
          <w:i w:val="0"/>
          <w:color w:val="000000"/>
          <w:sz w:val="24"/>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3F2C08" w:rsidRDefault="00AB4A2E" w:rsidP="00AB4A2E">
      <w:pPr>
        <w:autoSpaceDE w:val="0"/>
        <w:autoSpaceDN w:val="0"/>
        <w:adjustRightInd w:val="0"/>
        <w:spacing w:line="240" w:lineRule="auto"/>
        <w:ind w:left="0" w:right="0" w:firstLine="0"/>
        <w:jc w:val="both"/>
        <w:rPr>
          <w:rFonts w:ascii="Times New Roman" w:hAnsi="Times New Roman"/>
          <w:bCs/>
          <w:i w:val="0"/>
          <w:sz w:val="24"/>
        </w:rPr>
      </w:pPr>
      <w:r w:rsidRPr="00AB4A2E">
        <w:rPr>
          <w:rFonts w:ascii="Times New Roman CYR" w:hAnsi="Times New Roman CYR" w:cs="Times New Roman CYR"/>
          <w:i w:val="0"/>
          <w:color w:val="000000"/>
          <w:sz w:val="24"/>
        </w:rPr>
        <w:t xml:space="preserve">14. </w:t>
      </w:r>
      <w:proofErr w:type="gramStart"/>
      <w:r w:rsidRPr="00AB4A2E">
        <w:rPr>
          <w:rFonts w:ascii="Times New Roman CYR" w:hAnsi="Times New Roman CYR" w:cs="Times New Roman CYR"/>
          <w:i w:val="0"/>
          <w:color w:val="000000"/>
          <w:sz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AB4A2E">
        <w:rPr>
          <w:rFonts w:ascii="Times New Roman CYR" w:hAnsi="Times New Roman CYR" w:cs="Times New Roman CYR"/>
          <w:i w:val="0"/>
          <w:color w:val="000000"/>
          <w:sz w:val="24"/>
        </w:rPr>
        <w:t xml:space="preserve"> такого поселения, главой такого городского округа, за исключением случая, предусмотренного частью 12 настоящей статьи. </w:t>
      </w:r>
      <w:proofErr w:type="gramStart"/>
      <w:r w:rsidRPr="00AB4A2E">
        <w:rPr>
          <w:rFonts w:ascii="Times New Roman CYR" w:hAnsi="Times New Roman CYR" w:cs="Times New Roman CYR"/>
          <w:i w:val="0"/>
          <w:color w:val="000000"/>
          <w:sz w:val="24"/>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r w:rsidR="003F2C08" w:rsidRPr="002367F5">
        <w:rPr>
          <w:rFonts w:ascii="Times New Roman" w:hAnsi="Times New Roman"/>
          <w:bCs/>
          <w:i w:val="0"/>
          <w:sz w:val="24"/>
        </w:rPr>
        <w:t>)</w:t>
      </w:r>
      <w:proofErr w:type="gramEnd"/>
    </w:p>
    <w:p w:rsidR="00AB4A2E" w:rsidRPr="002367F5" w:rsidRDefault="00AB4A2E" w:rsidP="00E447B9">
      <w:pPr>
        <w:autoSpaceDE w:val="0"/>
        <w:autoSpaceDN w:val="0"/>
        <w:adjustRightInd w:val="0"/>
        <w:spacing w:line="240" w:lineRule="auto"/>
        <w:ind w:left="0" w:right="0" w:firstLine="0"/>
        <w:jc w:val="both"/>
        <w:rPr>
          <w:rFonts w:ascii="Times New Roman" w:hAnsi="Times New Roman"/>
          <w:bCs/>
          <w:i w:val="0"/>
          <w:sz w:val="24"/>
        </w:rPr>
      </w:pPr>
    </w:p>
    <w:p w:rsidR="006D1D3A" w:rsidRPr="002367F5" w:rsidRDefault="00B10995" w:rsidP="00E447B9">
      <w:pPr>
        <w:suppressAutoHyphens/>
        <w:autoSpaceDE w:val="0"/>
        <w:spacing w:line="240" w:lineRule="auto"/>
        <w:ind w:left="0" w:right="0" w:firstLine="567"/>
        <w:jc w:val="both"/>
        <w:outlineLvl w:val="0"/>
        <w:rPr>
          <w:rFonts w:ascii="Times New Roman" w:hAnsi="Times New Roman"/>
          <w:b/>
          <w:bCs/>
          <w:i w:val="0"/>
          <w:sz w:val="24"/>
        </w:rPr>
      </w:pPr>
      <w:bookmarkStart w:id="154" w:name="_Toc427840779"/>
      <w:bookmarkStart w:id="155" w:name="_Toc427840961"/>
      <w:bookmarkStart w:id="156" w:name="_Toc37768127"/>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4</w:t>
      </w:r>
      <w:r w:rsidRPr="002367F5">
        <w:rPr>
          <w:rFonts w:ascii="Times New Roman" w:eastAsia="GOST Type AU" w:hAnsi="Times New Roman"/>
          <w:b/>
          <w:i w:val="0"/>
          <w:sz w:val="24"/>
          <w:lang w:eastAsia="ar-SA"/>
        </w:rPr>
        <w:t xml:space="preserve">. </w:t>
      </w:r>
      <w:bookmarkEnd w:id="122"/>
      <w:bookmarkEnd w:id="123"/>
      <w:bookmarkEnd w:id="154"/>
      <w:bookmarkEnd w:id="155"/>
      <w:r w:rsidR="00AC589D" w:rsidRPr="002367F5">
        <w:rPr>
          <w:rFonts w:ascii="Times New Roman" w:eastAsia="GOST Type AU" w:hAnsi="Times New Roman"/>
          <w:b/>
          <w:i w:val="0"/>
          <w:sz w:val="24"/>
          <w:lang w:eastAsia="ar-SA"/>
        </w:rPr>
        <w:t xml:space="preserve">Положения о проведении </w:t>
      </w:r>
      <w:r w:rsidR="006D1D3A" w:rsidRPr="002367F5">
        <w:rPr>
          <w:rFonts w:ascii="Times New Roman" w:hAnsi="Times New Roman"/>
          <w:b/>
          <w:bCs/>
          <w:i w:val="0"/>
          <w:sz w:val="24"/>
        </w:rPr>
        <w:t>общественных обсуждений, публичных слушаний по</w:t>
      </w:r>
      <w:r w:rsidR="00237B55" w:rsidRPr="002367F5">
        <w:rPr>
          <w:rFonts w:ascii="Times New Roman" w:hAnsi="Times New Roman"/>
          <w:b/>
          <w:bCs/>
          <w:i w:val="0"/>
          <w:sz w:val="24"/>
        </w:rPr>
        <w:t xml:space="preserve"> вопросам </w:t>
      </w:r>
      <w:r w:rsidR="006D1D3A" w:rsidRPr="002367F5">
        <w:rPr>
          <w:rFonts w:ascii="Times New Roman" w:hAnsi="Times New Roman"/>
          <w:b/>
          <w:bCs/>
          <w:i w:val="0"/>
          <w:sz w:val="24"/>
        </w:rPr>
        <w:t>землепользования и застройки.</w:t>
      </w:r>
      <w:bookmarkEnd w:id="156"/>
      <w:r w:rsidR="006D1D3A" w:rsidRPr="002367F5">
        <w:rPr>
          <w:rFonts w:ascii="Times New Roman" w:hAnsi="Times New Roman"/>
          <w:b/>
          <w:bCs/>
          <w:i w:val="0"/>
          <w:sz w:val="24"/>
        </w:rPr>
        <w:t xml:space="preserve"> </w:t>
      </w:r>
    </w:p>
    <w:p w:rsidR="006D1D3A" w:rsidRPr="002367F5" w:rsidRDefault="006D1D3A" w:rsidP="00E447B9">
      <w:pPr>
        <w:suppressAutoHyphens/>
        <w:autoSpaceDE w:val="0"/>
        <w:spacing w:line="240" w:lineRule="auto"/>
        <w:ind w:left="0" w:right="0" w:firstLine="567"/>
        <w:jc w:val="both"/>
        <w:outlineLvl w:val="0"/>
        <w:rPr>
          <w:rFonts w:ascii="Times New Roman" w:hAnsi="Times New Roman"/>
          <w:i w:val="0"/>
          <w:sz w:val="24"/>
        </w:rPr>
      </w:pPr>
      <w:bookmarkStart w:id="157" w:name="_Toc37768128"/>
      <w:r w:rsidRPr="002367F5">
        <w:rPr>
          <w:rFonts w:ascii="Times New Roman" w:hAnsi="Times New Roman"/>
          <w:b/>
          <w:bCs/>
          <w:i w:val="0"/>
          <w:sz w:val="24"/>
        </w:rPr>
        <w:t>Статья 11. Общественные обсуждения, публичные слушания по</w:t>
      </w:r>
      <w:r w:rsidR="00237B55" w:rsidRPr="002367F5">
        <w:rPr>
          <w:rFonts w:ascii="Times New Roman" w:hAnsi="Times New Roman"/>
          <w:b/>
          <w:bCs/>
          <w:i w:val="0"/>
          <w:sz w:val="24"/>
        </w:rPr>
        <w:t xml:space="preserve"> вопросам</w:t>
      </w:r>
      <w:r w:rsidRPr="002367F5">
        <w:rPr>
          <w:rFonts w:ascii="Times New Roman" w:hAnsi="Times New Roman"/>
          <w:b/>
          <w:bCs/>
          <w:i w:val="0"/>
          <w:sz w:val="24"/>
        </w:rPr>
        <w:t xml:space="preserve"> землепользования и застройки</w:t>
      </w:r>
      <w:bookmarkEnd w:id="157"/>
    </w:p>
    <w:p w:rsidR="006D1D3A" w:rsidRPr="002367F5" w:rsidRDefault="006D1D3A" w:rsidP="00E447B9">
      <w:pPr>
        <w:autoSpaceDE w:val="0"/>
        <w:autoSpaceDN w:val="0"/>
        <w:adjustRightInd w:val="0"/>
        <w:spacing w:line="240" w:lineRule="auto"/>
        <w:ind w:left="0" w:right="0" w:firstLine="540"/>
        <w:jc w:val="both"/>
        <w:rPr>
          <w:rFonts w:ascii="Times New Roman" w:hAnsi="Times New Roman"/>
          <w:i w:val="0"/>
          <w:sz w:val="24"/>
        </w:rPr>
      </w:pPr>
    </w:p>
    <w:p w:rsidR="00077812" w:rsidRPr="00077812" w:rsidRDefault="00077812" w:rsidP="00077812">
      <w:pPr>
        <w:widowControl w:val="0"/>
        <w:autoSpaceDE w:val="0"/>
        <w:autoSpaceDN w:val="0"/>
        <w:adjustRightInd w:val="0"/>
        <w:spacing w:before="240" w:line="240" w:lineRule="auto"/>
        <w:ind w:left="0" w:right="0" w:firstLine="720"/>
        <w:jc w:val="both"/>
        <w:rPr>
          <w:rFonts w:ascii="Times New Roman CYR" w:hAnsi="Times New Roman CYR" w:cs="Times New Roman CYR"/>
          <w:i w:val="0"/>
          <w:sz w:val="24"/>
        </w:rPr>
      </w:pPr>
      <w:bookmarkStart w:id="158" w:name="Par5"/>
      <w:bookmarkStart w:id="159" w:name="sub_50101"/>
      <w:bookmarkEnd w:id="158"/>
      <w:r w:rsidRPr="00077812">
        <w:rPr>
          <w:rFonts w:ascii="Times New Roman CYR" w:hAnsi="Times New Roman CYR" w:cs="Times New Roman CYR"/>
          <w:i w:val="0"/>
          <w:sz w:val="24"/>
        </w:rPr>
        <w:t xml:space="preserve">1. </w:t>
      </w:r>
      <w:proofErr w:type="gramStart"/>
      <w:r w:rsidRPr="00077812">
        <w:rPr>
          <w:rFonts w:ascii="Times New Roman CYR" w:hAnsi="Times New Roman CYR" w:cs="Times New Roman CYR"/>
          <w:i w:val="0"/>
          <w:sz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w:t>
      </w:r>
      <w:r w:rsidRPr="00077812">
        <w:rPr>
          <w:rFonts w:ascii="Times New Roman CYR" w:hAnsi="Times New Roman CYR" w:cs="Times New Roman CYR"/>
          <w:i w:val="0"/>
          <w:sz w:val="24"/>
        </w:rPr>
        <w:lastRenderedPageBreak/>
        <w:t>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w:t>
      </w:r>
      <w:proofErr w:type="gramEnd"/>
      <w:r w:rsidRPr="00077812">
        <w:rPr>
          <w:rFonts w:ascii="Times New Roman CYR" w:hAnsi="Times New Roman CYR" w:cs="Times New Roman CYR"/>
          <w:i w:val="0"/>
          <w:sz w:val="24"/>
        </w:rPr>
        <w:t xml:space="preserve"> </w:t>
      </w:r>
      <w:proofErr w:type="gramStart"/>
      <w:r w:rsidRPr="00077812">
        <w:rPr>
          <w:rFonts w:ascii="Times New Roman CYR" w:hAnsi="Times New Roman CYR" w:cs="Times New Roman CYR"/>
          <w:i w:val="0"/>
          <w:sz w:val="24"/>
        </w:rPr>
        <w:t xml:space="preserve">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w:t>
      </w:r>
      <w:proofErr w:type="spellStart"/>
      <w:r w:rsidR="00E96969">
        <w:rPr>
          <w:rFonts w:ascii="Times New Roman CYR" w:hAnsi="Times New Roman CYR" w:cs="Times New Roman CYR"/>
          <w:i w:val="0"/>
          <w:sz w:val="24"/>
        </w:rPr>
        <w:t>Староникольский</w:t>
      </w:r>
      <w:proofErr w:type="spellEnd"/>
      <w:r>
        <w:rPr>
          <w:rFonts w:ascii="Times New Roman CYR" w:hAnsi="Times New Roman CYR" w:cs="Times New Roman CYR"/>
          <w:i w:val="0"/>
          <w:sz w:val="24"/>
        </w:rPr>
        <w:t xml:space="preserve"> сельсовет</w:t>
      </w:r>
      <w:r w:rsidRPr="00077812">
        <w:rPr>
          <w:rFonts w:ascii="Times New Roman CYR" w:hAnsi="Times New Roman CYR" w:cs="Times New Roman CYR"/>
          <w:i w:val="0"/>
          <w:sz w:val="24"/>
        </w:rPr>
        <w:t xml:space="preserve">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roofErr w:type="gramEnd"/>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0" w:name="sub_50102"/>
      <w:bookmarkEnd w:id="159"/>
      <w:r w:rsidRPr="00077812">
        <w:rPr>
          <w:rFonts w:ascii="Times New Roman CYR" w:hAnsi="Times New Roman CYR" w:cs="Times New Roman CYR"/>
          <w:i w:val="0"/>
          <w:sz w:val="24"/>
        </w:rPr>
        <w:t xml:space="preserve">2. </w:t>
      </w:r>
      <w:proofErr w:type="gramStart"/>
      <w:r w:rsidRPr="00077812">
        <w:rPr>
          <w:rFonts w:ascii="Times New Roman CYR" w:hAnsi="Times New Roman CYR" w:cs="Times New Roman CYR"/>
          <w:i w:val="0"/>
          <w:sz w:val="24"/>
        </w:rPr>
        <w:t>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1" w:name="sub_50103"/>
      <w:bookmarkEnd w:id="160"/>
      <w:r w:rsidRPr="00077812">
        <w:rPr>
          <w:rFonts w:ascii="Times New Roman CYR" w:hAnsi="Times New Roman CYR" w:cs="Times New Roman CYR"/>
          <w:i w:val="0"/>
          <w:sz w:val="24"/>
        </w:rPr>
        <w:t xml:space="preserve">3. </w:t>
      </w:r>
      <w:proofErr w:type="gramStart"/>
      <w:r w:rsidRPr="00077812">
        <w:rPr>
          <w:rFonts w:ascii="Times New Roman CYR" w:hAnsi="Times New Roman CYR" w:cs="Times New Roman CYR"/>
          <w:i w:val="0"/>
          <w:sz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077812">
        <w:rPr>
          <w:rFonts w:ascii="Times New Roman CYR" w:hAnsi="Times New Roman CYR" w:cs="Times New Roman CYR"/>
          <w:i w:val="0"/>
          <w:sz w:val="24"/>
        </w:rPr>
        <w:t xml:space="preserve"> </w:t>
      </w:r>
      <w:proofErr w:type="gramStart"/>
      <w:r w:rsidRPr="00077812">
        <w:rPr>
          <w:rFonts w:ascii="Times New Roman CYR" w:hAnsi="Times New Roman CYR" w:cs="Times New Roman CYR"/>
          <w:i w:val="0"/>
          <w:sz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077812">
        <w:rPr>
          <w:rFonts w:ascii="Times New Roman CYR" w:hAnsi="Times New Roman CYR" w:cs="Times New Roman CYR"/>
          <w:i w:val="0"/>
          <w:sz w:val="24"/>
        </w:rPr>
        <w:t xml:space="preserve"> проекты, а в случае, </w:t>
      </w:r>
      <w:r>
        <w:rPr>
          <w:rFonts w:ascii="Times New Roman CYR" w:hAnsi="Times New Roman CYR" w:cs="Times New Roman CYR"/>
          <w:i w:val="0"/>
          <w:sz w:val="24"/>
        </w:rPr>
        <w:t>предусмотренном главой 2</w:t>
      </w:r>
      <w:r w:rsidRPr="00077812">
        <w:rPr>
          <w:rFonts w:ascii="Times New Roman CYR" w:hAnsi="Times New Roman CYR" w:cs="Times New Roman CYR"/>
          <w:i w:val="0"/>
          <w:sz w:val="24"/>
        </w:rPr>
        <w:t xml:space="preserve">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2" w:name="sub_50104"/>
      <w:bookmarkEnd w:id="161"/>
      <w:r w:rsidRPr="00077812">
        <w:rPr>
          <w:rFonts w:ascii="Times New Roman CYR" w:hAnsi="Times New Roman CYR" w:cs="Times New Roman CYR"/>
          <w:i w:val="0"/>
          <w:sz w:val="24"/>
        </w:rPr>
        <w:t>4. Процедура проведения общественных обсуждений состоит из следующих этапов: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3" w:name="sub_501041"/>
      <w:bookmarkEnd w:id="162"/>
      <w:r w:rsidRPr="00077812">
        <w:rPr>
          <w:rFonts w:ascii="Times New Roman CYR" w:hAnsi="Times New Roman CYR" w:cs="Times New Roman CYR"/>
          <w:i w:val="0"/>
          <w:sz w:val="24"/>
        </w:rPr>
        <w:t>1) оповещение о начале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4" w:name="sub_501042"/>
      <w:bookmarkEnd w:id="163"/>
      <w:proofErr w:type="gramStart"/>
      <w:r w:rsidRPr="00077812">
        <w:rPr>
          <w:rFonts w:ascii="Times New Roman CYR" w:hAnsi="Times New Roman CYR" w:cs="Times New Roman CYR"/>
          <w:i w:val="0"/>
          <w:sz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077812">
        <w:rPr>
          <w:rFonts w:ascii="Times New Roman CYR" w:hAnsi="Times New Roman CYR" w:cs="Times New Roman CYR"/>
          <w:i w:val="0"/>
          <w:sz w:val="24"/>
        </w:rPr>
        <w:t xml:space="preserve"> в настоящей статье - информационные системы) и открытие экспозиции или экспозиций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5" w:name="sub_501043"/>
      <w:bookmarkEnd w:id="164"/>
      <w:r w:rsidRPr="00077812">
        <w:rPr>
          <w:rFonts w:ascii="Times New Roman CYR" w:hAnsi="Times New Roman CYR" w:cs="Times New Roman CYR"/>
          <w:i w:val="0"/>
          <w:sz w:val="24"/>
        </w:rPr>
        <w:t>3) проведение экспозиции или экспозиций проекта, подлежащего рассмотрению на общественных обсуждениях;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6" w:name="sub_501044"/>
      <w:bookmarkEnd w:id="165"/>
      <w:r w:rsidRPr="00077812">
        <w:rPr>
          <w:rFonts w:ascii="Times New Roman CYR" w:hAnsi="Times New Roman CYR" w:cs="Times New Roman CYR"/>
          <w:i w:val="0"/>
          <w:sz w:val="24"/>
        </w:rPr>
        <w:t>4) подготовка и оформление протокола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7" w:name="sub_501045"/>
      <w:bookmarkEnd w:id="166"/>
      <w:r w:rsidRPr="00077812">
        <w:rPr>
          <w:rFonts w:ascii="Times New Roman CYR" w:hAnsi="Times New Roman CYR" w:cs="Times New Roman CYR"/>
          <w:i w:val="0"/>
          <w:sz w:val="24"/>
        </w:rPr>
        <w:t>5) подготовка и опубликование заключения о результатах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8" w:name="sub_50105"/>
      <w:bookmarkEnd w:id="167"/>
      <w:r w:rsidRPr="00077812">
        <w:rPr>
          <w:rFonts w:ascii="Times New Roman CYR" w:hAnsi="Times New Roman CYR" w:cs="Times New Roman CYR"/>
          <w:i w:val="0"/>
          <w:sz w:val="24"/>
        </w:rPr>
        <w:t>5. Процедура проведения публичных слушаний состоит из следующих этапов: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9" w:name="sub_501051"/>
      <w:bookmarkEnd w:id="168"/>
      <w:r w:rsidRPr="00077812">
        <w:rPr>
          <w:rFonts w:ascii="Times New Roman CYR" w:hAnsi="Times New Roman CYR" w:cs="Times New Roman CYR"/>
          <w:i w:val="0"/>
          <w:sz w:val="24"/>
        </w:rPr>
        <w:t>1) оповещение о начале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0" w:name="sub_501052"/>
      <w:bookmarkEnd w:id="169"/>
      <w:r w:rsidRPr="00077812">
        <w:rPr>
          <w:rFonts w:ascii="Times New Roman CYR" w:hAnsi="Times New Roman CYR" w:cs="Times New Roman CYR"/>
          <w:i w:val="0"/>
          <w:sz w:val="24"/>
        </w:rPr>
        <w:lastRenderedPageBreak/>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1" w:name="sub_501053"/>
      <w:bookmarkEnd w:id="170"/>
      <w:r w:rsidRPr="00077812">
        <w:rPr>
          <w:rFonts w:ascii="Times New Roman CYR" w:hAnsi="Times New Roman CYR" w:cs="Times New Roman CYR"/>
          <w:i w:val="0"/>
          <w:sz w:val="24"/>
        </w:rPr>
        <w:t>3) проведение экспозиции или экспозиций проекта, подлежащего рассмотрению на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2" w:name="sub_501054"/>
      <w:bookmarkEnd w:id="171"/>
      <w:r w:rsidRPr="00077812">
        <w:rPr>
          <w:rFonts w:ascii="Times New Roman CYR" w:hAnsi="Times New Roman CYR" w:cs="Times New Roman CYR"/>
          <w:i w:val="0"/>
          <w:sz w:val="24"/>
        </w:rPr>
        <w:t>4) проведение собрания или собраний участников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3" w:name="sub_501055"/>
      <w:bookmarkEnd w:id="172"/>
      <w:r w:rsidRPr="00077812">
        <w:rPr>
          <w:rFonts w:ascii="Times New Roman CYR" w:hAnsi="Times New Roman CYR" w:cs="Times New Roman CYR"/>
          <w:i w:val="0"/>
          <w:sz w:val="24"/>
        </w:rPr>
        <w:t>5) подготовка и оформление протокола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4" w:name="sub_501056"/>
      <w:bookmarkEnd w:id="173"/>
      <w:r w:rsidRPr="00077812">
        <w:rPr>
          <w:rFonts w:ascii="Times New Roman CYR" w:hAnsi="Times New Roman CYR" w:cs="Times New Roman CYR"/>
          <w:i w:val="0"/>
          <w:sz w:val="24"/>
        </w:rPr>
        <w:t>6) подготовка и опубликование заключения о результатах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5" w:name="sub_50106"/>
      <w:bookmarkEnd w:id="174"/>
      <w:r w:rsidRPr="00077812">
        <w:rPr>
          <w:rFonts w:ascii="Times New Roman CYR" w:hAnsi="Times New Roman CYR" w:cs="Times New Roman CYR"/>
          <w:i w:val="0"/>
          <w:sz w:val="24"/>
        </w:rPr>
        <w:t>6. Оповещение о начале общественных обсуждений или публичных слушаний должно содержать:</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6" w:name="sub_501061"/>
      <w:bookmarkEnd w:id="175"/>
      <w:r w:rsidRPr="00077812">
        <w:rPr>
          <w:rFonts w:ascii="Times New Roman CYR" w:hAnsi="Times New Roman CYR" w:cs="Times New Roman CYR"/>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7" w:name="sub_501062"/>
      <w:bookmarkEnd w:id="176"/>
      <w:r w:rsidRPr="00077812">
        <w:rPr>
          <w:rFonts w:ascii="Times New Roman CYR" w:hAnsi="Times New Roman CYR" w:cs="Times New Roman CYR"/>
          <w:i w:val="0"/>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8" w:name="sub_501063"/>
      <w:bookmarkEnd w:id="177"/>
      <w:r w:rsidRPr="00077812">
        <w:rPr>
          <w:rFonts w:ascii="Times New Roman CYR" w:hAnsi="Times New Roman CYR" w:cs="Times New Roman CYR"/>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9" w:name="sub_501064"/>
      <w:bookmarkEnd w:id="178"/>
      <w:r w:rsidRPr="00077812">
        <w:rPr>
          <w:rFonts w:ascii="Times New Roman CYR" w:hAnsi="Times New Roman CYR" w:cs="Times New Roman CYR"/>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0" w:name="sub_50107"/>
      <w:bookmarkEnd w:id="179"/>
      <w:r w:rsidRPr="00077812">
        <w:rPr>
          <w:rFonts w:ascii="Times New Roman CYR" w:hAnsi="Times New Roman CYR" w:cs="Times New Roman CYR"/>
          <w:i w:val="0"/>
          <w:sz w:val="24"/>
        </w:rPr>
        <w:t xml:space="preserve">7. </w:t>
      </w:r>
      <w:proofErr w:type="gramStart"/>
      <w:r w:rsidRPr="00077812">
        <w:rPr>
          <w:rFonts w:ascii="Times New Roman CYR" w:hAnsi="Times New Roman CYR" w:cs="Times New Roman CYR"/>
          <w:i w:val="0"/>
          <w:sz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077812">
        <w:rPr>
          <w:rFonts w:ascii="Times New Roman CYR" w:hAnsi="Times New Roman CYR" w:cs="Times New Roman CYR"/>
          <w:i w:val="0"/>
          <w:sz w:val="24"/>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1" w:name="sub_50108"/>
      <w:bookmarkEnd w:id="180"/>
      <w:r w:rsidRPr="00077812">
        <w:rPr>
          <w:rFonts w:ascii="Times New Roman CYR" w:hAnsi="Times New Roman CYR" w:cs="Times New Roman CYR"/>
          <w:i w:val="0"/>
          <w:sz w:val="24"/>
        </w:rPr>
        <w:t>8. Оповещение о начале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2" w:name="sub_501081"/>
      <w:bookmarkEnd w:id="181"/>
      <w:r w:rsidRPr="00077812">
        <w:rPr>
          <w:rFonts w:ascii="Times New Roman CYR" w:hAnsi="Times New Roman CYR" w:cs="Times New Roman CYR"/>
          <w:i w:val="0"/>
          <w:sz w:val="24"/>
        </w:rPr>
        <w:t xml:space="preserve">1) не </w:t>
      </w:r>
      <w:proofErr w:type="gramStart"/>
      <w:r w:rsidRPr="00077812">
        <w:rPr>
          <w:rFonts w:ascii="Times New Roman CYR" w:hAnsi="Times New Roman CYR" w:cs="Times New Roman CYR"/>
          <w:i w:val="0"/>
          <w:sz w:val="24"/>
        </w:rPr>
        <w:t>позднее</w:t>
      </w:r>
      <w:proofErr w:type="gramEnd"/>
      <w:r w:rsidRPr="00077812">
        <w:rPr>
          <w:rFonts w:ascii="Times New Roman CYR" w:hAnsi="Times New Roman CYR" w:cs="Times New Roman CYR"/>
          <w:i w:val="0"/>
          <w:sz w:val="24"/>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3" w:name="sub_501082"/>
      <w:bookmarkEnd w:id="182"/>
      <w:r w:rsidRPr="00077812">
        <w:rPr>
          <w:rFonts w:ascii="Times New Roman CYR" w:hAnsi="Times New Roman CYR" w:cs="Times New Roman CYR"/>
          <w:i w:val="0"/>
          <w:sz w:val="24"/>
        </w:rPr>
        <w:t xml:space="preserve">2) распространяется на информационных стендах, оборудованных около </w:t>
      </w:r>
      <w:proofErr w:type="gramStart"/>
      <w:r w:rsidRPr="00077812">
        <w:rPr>
          <w:rFonts w:ascii="Times New Roman CYR" w:hAnsi="Times New Roman CYR" w:cs="Times New Roman CYR"/>
          <w:i w:val="0"/>
          <w:sz w:val="24"/>
        </w:rPr>
        <w:t>здания</w:t>
      </w:r>
      <w:proofErr w:type="gramEnd"/>
      <w:r w:rsidRPr="00077812">
        <w:rPr>
          <w:rFonts w:ascii="Times New Roman CYR" w:hAnsi="Times New Roman CYR" w:cs="Times New Roman CYR"/>
          <w:i w:val="0"/>
          <w:sz w:val="24"/>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077812">
          <w:rPr>
            <w:rFonts w:ascii="Times New Roman CYR" w:hAnsi="Times New Roman CYR" w:cs="Times New Roman CYR"/>
            <w:i w:val="0"/>
            <w:sz w:val="24"/>
          </w:rPr>
          <w:t>части 3</w:t>
        </w:r>
      </w:hyperlink>
      <w:r w:rsidRPr="00077812">
        <w:rPr>
          <w:rFonts w:ascii="Times New Roman CYR" w:hAnsi="Times New Roman CYR" w:cs="Times New Roman CYR"/>
          <w:i w:val="0"/>
          <w:sz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4" w:name="sub_50109"/>
      <w:bookmarkEnd w:id="183"/>
      <w:r w:rsidRPr="00077812">
        <w:rPr>
          <w:rFonts w:ascii="Times New Roman CYR" w:hAnsi="Times New Roman CYR" w:cs="Times New Roman CYR"/>
          <w:i w:val="0"/>
          <w:sz w:val="24"/>
        </w:rPr>
        <w:t xml:space="preserve">9. В течение всего периода размещения в соответствии с </w:t>
      </w:r>
      <w:hyperlink w:anchor="sub_501042" w:history="1">
        <w:r w:rsidRPr="00077812">
          <w:rPr>
            <w:rFonts w:ascii="Times New Roman CYR" w:hAnsi="Times New Roman CYR" w:cs="Times New Roman CYR"/>
            <w:i w:val="0"/>
            <w:sz w:val="24"/>
          </w:rPr>
          <w:t>пунктом 2 части 4</w:t>
        </w:r>
      </w:hyperlink>
      <w:r w:rsidRPr="00077812">
        <w:rPr>
          <w:rFonts w:ascii="Times New Roman CYR" w:hAnsi="Times New Roman CYR" w:cs="Times New Roman CYR"/>
          <w:i w:val="0"/>
          <w:sz w:val="24"/>
        </w:rPr>
        <w:t xml:space="preserve"> и </w:t>
      </w:r>
      <w:hyperlink w:anchor="sub_501052" w:history="1">
        <w:r w:rsidRPr="00077812">
          <w:rPr>
            <w:rFonts w:ascii="Times New Roman CYR" w:hAnsi="Times New Roman CYR" w:cs="Times New Roman CYR"/>
            <w:i w:val="0"/>
            <w:sz w:val="24"/>
          </w:rPr>
          <w:t>пунктом 2 части 5</w:t>
        </w:r>
      </w:hyperlink>
      <w:r w:rsidRPr="00077812">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w:t>
      </w:r>
      <w:r w:rsidRPr="00077812">
        <w:rPr>
          <w:rFonts w:ascii="Times New Roman CYR" w:hAnsi="Times New Roman CYR" w:cs="Times New Roman CYR"/>
          <w:i w:val="0"/>
          <w:sz w:val="24"/>
        </w:rPr>
        <w:lastRenderedPageBreak/>
        <w:t>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5" w:name="sub_501010"/>
      <w:bookmarkEnd w:id="184"/>
      <w:r w:rsidRPr="00077812">
        <w:rPr>
          <w:rFonts w:ascii="Times New Roman CYR" w:hAnsi="Times New Roman CYR" w:cs="Times New Roman CYR"/>
          <w:i w:val="0"/>
          <w:sz w:val="24"/>
        </w:rPr>
        <w:t xml:space="preserve">10. </w:t>
      </w:r>
      <w:proofErr w:type="gramStart"/>
      <w:r w:rsidRPr="00077812">
        <w:rPr>
          <w:rFonts w:ascii="Times New Roman CYR" w:hAnsi="Times New Roman CYR" w:cs="Times New Roman CYR"/>
          <w:i w:val="0"/>
          <w:sz w:val="24"/>
        </w:rPr>
        <w:t xml:space="preserve">В период размещения в соответствии с </w:t>
      </w:r>
      <w:hyperlink w:anchor="sub_501042" w:history="1">
        <w:r w:rsidRPr="00077812">
          <w:rPr>
            <w:rFonts w:ascii="Times New Roman CYR" w:hAnsi="Times New Roman CYR" w:cs="Times New Roman CYR"/>
            <w:i w:val="0"/>
            <w:sz w:val="24"/>
          </w:rPr>
          <w:t>пунктом 2 части 4</w:t>
        </w:r>
      </w:hyperlink>
      <w:r w:rsidRPr="00077812">
        <w:rPr>
          <w:rFonts w:ascii="Times New Roman CYR" w:hAnsi="Times New Roman CYR" w:cs="Times New Roman CYR"/>
          <w:i w:val="0"/>
          <w:sz w:val="24"/>
        </w:rPr>
        <w:t xml:space="preserve"> и </w:t>
      </w:r>
      <w:hyperlink w:anchor="sub_501052" w:history="1">
        <w:r w:rsidRPr="00077812">
          <w:rPr>
            <w:rFonts w:ascii="Times New Roman CYR" w:hAnsi="Times New Roman CYR" w:cs="Times New Roman CYR"/>
            <w:i w:val="0"/>
            <w:sz w:val="24"/>
          </w:rPr>
          <w:t>пунктом 2 части 5</w:t>
        </w:r>
      </w:hyperlink>
      <w:r w:rsidRPr="00077812">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077812">
          <w:rPr>
            <w:rFonts w:ascii="Times New Roman CYR" w:hAnsi="Times New Roman CYR" w:cs="Times New Roman CYR"/>
            <w:i w:val="0"/>
            <w:sz w:val="24"/>
          </w:rPr>
          <w:t>частью 12</w:t>
        </w:r>
      </w:hyperlink>
      <w:r w:rsidRPr="00077812">
        <w:rPr>
          <w:rFonts w:ascii="Times New Roman CYR" w:hAnsi="Times New Roman CYR" w:cs="Times New Roman CYR"/>
          <w:i w:val="0"/>
          <w:sz w:val="24"/>
        </w:rPr>
        <w:t xml:space="preserve"> настоящей статьи идентификацию, имеют право вносить предложения и замечания, касающиеся</w:t>
      </w:r>
      <w:proofErr w:type="gramEnd"/>
      <w:r w:rsidRPr="00077812">
        <w:rPr>
          <w:rFonts w:ascii="Times New Roman CYR" w:hAnsi="Times New Roman CYR" w:cs="Times New Roman CYR"/>
          <w:i w:val="0"/>
          <w:sz w:val="24"/>
        </w:rPr>
        <w:t xml:space="preserve">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6" w:name="sub_501101"/>
      <w:bookmarkEnd w:id="185"/>
      <w:r w:rsidRPr="00077812">
        <w:rPr>
          <w:rFonts w:ascii="Times New Roman CYR" w:hAnsi="Times New Roman CYR" w:cs="Times New Roman CYR"/>
          <w:i w:val="0"/>
          <w:sz w:val="24"/>
        </w:rPr>
        <w:t>1) посредством официального сайта или информационных систем (в случае проведения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7" w:name="sub_501102"/>
      <w:bookmarkEnd w:id="186"/>
      <w:r w:rsidRPr="00077812">
        <w:rPr>
          <w:rFonts w:ascii="Times New Roman CYR" w:hAnsi="Times New Roman CYR" w:cs="Times New Roman CYR"/>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8" w:name="sub_501103"/>
      <w:bookmarkEnd w:id="187"/>
      <w:r w:rsidRPr="00077812">
        <w:rPr>
          <w:rFonts w:ascii="Times New Roman CYR" w:hAnsi="Times New Roman CYR" w:cs="Times New Roman CYR"/>
          <w:i w:val="0"/>
          <w:sz w:val="24"/>
        </w:rPr>
        <w:t>3) в письменной форме в адрес организатора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9" w:name="sub_501104"/>
      <w:bookmarkEnd w:id="188"/>
      <w:r w:rsidRPr="00077812">
        <w:rPr>
          <w:rFonts w:ascii="Times New Roman CYR" w:hAnsi="Times New Roman CYR" w:cs="Times New Roman CYR"/>
          <w:i w:val="0"/>
          <w:sz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0" w:name="sub_501011"/>
      <w:bookmarkEnd w:id="189"/>
      <w:r w:rsidRPr="00077812">
        <w:rPr>
          <w:rFonts w:ascii="Times New Roman CYR" w:hAnsi="Times New Roman CYR" w:cs="Times New Roman CYR"/>
          <w:i w:val="0"/>
          <w:sz w:val="24"/>
        </w:rPr>
        <w:t xml:space="preserve">11. Предложения и замечания, внесенные в соответствии с </w:t>
      </w:r>
      <w:hyperlink r:id="rId20" w:history="1">
        <w:r w:rsidRPr="00077812">
          <w:rPr>
            <w:rFonts w:ascii="Times New Roman CYR" w:hAnsi="Times New Roman CYR" w:cs="Times New Roman CYR"/>
            <w:i w:val="0"/>
            <w:sz w:val="24"/>
          </w:rPr>
          <w:t>частью 10</w:t>
        </w:r>
      </w:hyperlink>
      <w:r w:rsidRPr="00077812">
        <w:rPr>
          <w:rFonts w:ascii="Times New Roman CYR" w:hAnsi="Times New Roman CYR" w:cs="Times New Roman CYR"/>
          <w:i w:val="0"/>
          <w:sz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077812">
          <w:rPr>
            <w:rFonts w:ascii="Times New Roman CYR" w:hAnsi="Times New Roman CYR" w:cs="Times New Roman CYR"/>
            <w:i w:val="0"/>
            <w:sz w:val="24"/>
          </w:rPr>
          <w:t>частью 15</w:t>
        </w:r>
      </w:hyperlink>
      <w:r w:rsidRPr="00077812">
        <w:rPr>
          <w:rFonts w:ascii="Times New Roman CYR" w:hAnsi="Times New Roman CYR" w:cs="Times New Roman CYR"/>
          <w:i w:val="0"/>
          <w:sz w:val="24"/>
        </w:rPr>
        <w:t xml:space="preserve"> настоящей статьи.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1" w:name="sub_501012"/>
      <w:bookmarkEnd w:id="190"/>
      <w:r w:rsidRPr="00077812">
        <w:rPr>
          <w:rFonts w:ascii="Times New Roman CYR" w:hAnsi="Times New Roman CYR" w:cs="Times New Roman CYR"/>
          <w:i w:val="0"/>
          <w:sz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077812">
        <w:rPr>
          <w:rFonts w:ascii="Times New Roman CYR" w:hAnsi="Times New Roman CYR" w:cs="Times New Roman CYR"/>
          <w:i w:val="0"/>
          <w:sz w:val="24"/>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077812">
        <w:rPr>
          <w:rFonts w:ascii="Times New Roman CYR" w:hAnsi="Times New Roman CYR" w:cs="Times New Roman CYR"/>
          <w:i w:val="0"/>
          <w:sz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2" w:name="sub_501013"/>
      <w:bookmarkEnd w:id="191"/>
      <w:r w:rsidRPr="00077812">
        <w:rPr>
          <w:rFonts w:ascii="Times New Roman CYR" w:hAnsi="Times New Roman CYR" w:cs="Times New Roman CYR"/>
          <w:i w:val="0"/>
          <w:sz w:val="24"/>
        </w:rPr>
        <w:t xml:space="preserve">13. Не требуется представление указанных в </w:t>
      </w:r>
      <w:hyperlink w:anchor="sub_501012" w:history="1">
        <w:r w:rsidRPr="00077812">
          <w:rPr>
            <w:rFonts w:ascii="Times New Roman CYR" w:hAnsi="Times New Roman CYR" w:cs="Times New Roman CYR"/>
            <w:i w:val="0"/>
            <w:sz w:val="24"/>
          </w:rPr>
          <w:t>части 12</w:t>
        </w:r>
      </w:hyperlink>
      <w:r w:rsidRPr="00077812">
        <w:rPr>
          <w:rFonts w:ascii="Times New Roman CYR" w:hAnsi="Times New Roman CYR" w:cs="Times New Roman CYR"/>
          <w:i w:val="0"/>
          <w:sz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077812">
        <w:rPr>
          <w:rFonts w:ascii="Times New Roman CYR" w:hAnsi="Times New Roman CYR" w:cs="Times New Roman CYR"/>
          <w:i w:val="0"/>
          <w:sz w:val="24"/>
        </w:rPr>
        <w:t>ии и ау</w:t>
      </w:r>
      <w:proofErr w:type="gramEnd"/>
      <w:r w:rsidRPr="00077812">
        <w:rPr>
          <w:rFonts w:ascii="Times New Roman CYR" w:hAnsi="Times New Roman CYR" w:cs="Times New Roman CYR"/>
          <w:i w:val="0"/>
          <w:sz w:val="24"/>
        </w:rPr>
        <w:t>тентификации.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3" w:name="sub_501014"/>
      <w:bookmarkEnd w:id="192"/>
      <w:r w:rsidRPr="00077812">
        <w:rPr>
          <w:rFonts w:ascii="Times New Roman CYR" w:hAnsi="Times New Roman CYR" w:cs="Times New Roman CYR"/>
          <w:i w:val="0"/>
          <w:sz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1" w:history="1">
        <w:r w:rsidRPr="00077812">
          <w:rPr>
            <w:rFonts w:ascii="Times New Roman CYR" w:hAnsi="Times New Roman CYR" w:cs="Times New Roman CYR"/>
            <w:i w:val="0"/>
            <w:sz w:val="24"/>
          </w:rPr>
          <w:t>Федеральным законом</w:t>
        </w:r>
      </w:hyperlink>
      <w:r w:rsidRPr="00077812">
        <w:rPr>
          <w:rFonts w:ascii="Times New Roman CYR" w:hAnsi="Times New Roman CYR" w:cs="Times New Roman CYR"/>
          <w:i w:val="0"/>
          <w:sz w:val="24"/>
        </w:rPr>
        <w:t xml:space="preserve"> от 27 июля 2006 года N 152-ФЗ "О персональных данных".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4" w:name="sub_501015"/>
      <w:bookmarkEnd w:id="193"/>
      <w:r w:rsidRPr="00077812">
        <w:rPr>
          <w:rFonts w:ascii="Times New Roman CYR" w:hAnsi="Times New Roman CYR" w:cs="Times New Roman CYR"/>
          <w:i w:val="0"/>
          <w:sz w:val="24"/>
        </w:rPr>
        <w:t xml:space="preserve">15. Предложения и замечания, внесенные в соответствии с </w:t>
      </w:r>
      <w:hyperlink w:anchor="sub_501010" w:history="1">
        <w:r w:rsidRPr="00077812">
          <w:rPr>
            <w:rFonts w:ascii="Times New Roman CYR" w:hAnsi="Times New Roman CYR" w:cs="Times New Roman CYR"/>
            <w:i w:val="0"/>
            <w:sz w:val="24"/>
          </w:rPr>
          <w:t>частью 10</w:t>
        </w:r>
      </w:hyperlink>
      <w:r w:rsidRPr="00077812">
        <w:rPr>
          <w:rFonts w:ascii="Times New Roman CYR" w:hAnsi="Times New Roman CYR" w:cs="Times New Roman CYR"/>
          <w:i w:val="0"/>
          <w:sz w:val="24"/>
        </w:rPr>
        <w:t xml:space="preserve"> настоящей статьи, не рассматриваются в случае выявления факта представления участником </w:t>
      </w:r>
      <w:r w:rsidRPr="00077812">
        <w:rPr>
          <w:rFonts w:ascii="Times New Roman CYR" w:hAnsi="Times New Roman CYR" w:cs="Times New Roman CYR"/>
          <w:i w:val="0"/>
          <w:sz w:val="24"/>
        </w:rPr>
        <w:lastRenderedPageBreak/>
        <w:t>общественных обсуждений или публичных слушаний недостоверных сведений.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5" w:name="sub_501016"/>
      <w:bookmarkEnd w:id="194"/>
      <w:r w:rsidRPr="00077812">
        <w:rPr>
          <w:rFonts w:ascii="Times New Roman CYR" w:hAnsi="Times New Roman CYR" w:cs="Times New Roman CYR"/>
          <w:i w:val="0"/>
          <w:sz w:val="24"/>
        </w:rPr>
        <w:t xml:space="preserve">16. </w:t>
      </w:r>
      <w:proofErr w:type="gramStart"/>
      <w:r w:rsidRPr="00077812">
        <w:rPr>
          <w:rFonts w:ascii="Times New Roman CYR" w:hAnsi="Times New Roman CYR" w:cs="Times New Roman CYR"/>
          <w:i w:val="0"/>
          <w:sz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077812">
        <w:rPr>
          <w:rFonts w:ascii="Times New Roman CYR" w:hAnsi="Times New Roman CYR" w:cs="Times New Roman CYR"/>
          <w:i w:val="0"/>
          <w:sz w:val="24"/>
        </w:rPr>
        <w:t xml:space="preserve"> самоуправления, подведомственных им организаций).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6" w:name="sub_501017"/>
      <w:bookmarkEnd w:id="195"/>
      <w:r w:rsidRPr="00077812">
        <w:rPr>
          <w:rFonts w:ascii="Times New Roman CYR" w:hAnsi="Times New Roman CYR" w:cs="Times New Roman CYR"/>
          <w:i w:val="0"/>
          <w:sz w:val="24"/>
        </w:rPr>
        <w:t>17. Официальный сайт и (или) информационные системы должны обеспечивать возможность:</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7" w:name="sub_501171"/>
      <w:bookmarkEnd w:id="196"/>
      <w:r w:rsidRPr="00077812">
        <w:rPr>
          <w:rFonts w:ascii="Times New Roman CYR" w:hAnsi="Times New Roman CYR" w:cs="Times New Roman CYR"/>
          <w:i w:val="0"/>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8" w:name="sub_501172"/>
      <w:bookmarkEnd w:id="197"/>
      <w:r w:rsidRPr="00077812">
        <w:rPr>
          <w:rFonts w:ascii="Times New Roman CYR" w:hAnsi="Times New Roman CYR" w:cs="Times New Roman CYR"/>
          <w:i w:val="0"/>
          <w:sz w:val="24"/>
        </w:rPr>
        <w:t>2) представления информации о результатах общественных обсуждений, количестве участников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9" w:name="sub_501018"/>
      <w:bookmarkEnd w:id="198"/>
      <w:r w:rsidRPr="00077812">
        <w:rPr>
          <w:rFonts w:ascii="Times New Roman CYR" w:hAnsi="Times New Roman CYR" w:cs="Times New Roman CYR"/>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0" w:name="sub_501181"/>
      <w:bookmarkEnd w:id="199"/>
      <w:r w:rsidRPr="00077812">
        <w:rPr>
          <w:rFonts w:ascii="Times New Roman CYR" w:hAnsi="Times New Roman CYR" w:cs="Times New Roman CYR"/>
          <w:i w:val="0"/>
          <w:sz w:val="24"/>
        </w:rPr>
        <w:t>1) дата оформления протокола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1" w:name="sub_501182"/>
      <w:bookmarkEnd w:id="200"/>
      <w:r w:rsidRPr="00077812">
        <w:rPr>
          <w:rFonts w:ascii="Times New Roman CYR" w:hAnsi="Times New Roman CYR" w:cs="Times New Roman CYR"/>
          <w:i w:val="0"/>
          <w:sz w:val="24"/>
        </w:rPr>
        <w:t>2) информация об организаторе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2" w:name="sub_501183"/>
      <w:bookmarkEnd w:id="201"/>
      <w:r w:rsidRPr="00077812">
        <w:rPr>
          <w:rFonts w:ascii="Times New Roman CYR" w:hAnsi="Times New Roman CYR" w:cs="Times New Roman CYR"/>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3" w:name="sub_501184"/>
      <w:bookmarkEnd w:id="202"/>
      <w:r w:rsidRPr="00077812">
        <w:rPr>
          <w:rFonts w:ascii="Times New Roman CYR" w:hAnsi="Times New Roman CYR" w:cs="Times New Roman CYR"/>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4" w:name="sub_501185"/>
      <w:bookmarkEnd w:id="203"/>
      <w:r w:rsidRPr="00077812">
        <w:rPr>
          <w:rFonts w:ascii="Times New Roman CYR" w:hAnsi="Times New Roman CYR" w:cs="Times New Roman CYR"/>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5" w:name="sub_501019"/>
      <w:bookmarkEnd w:id="204"/>
      <w:r w:rsidRPr="00077812">
        <w:rPr>
          <w:rFonts w:ascii="Times New Roman CYR" w:hAnsi="Times New Roman CYR" w:cs="Times New Roman CYR"/>
          <w:i w:val="0"/>
          <w:sz w:val="24"/>
        </w:rPr>
        <w:t xml:space="preserve">19. </w:t>
      </w:r>
      <w:proofErr w:type="gramStart"/>
      <w:r w:rsidRPr="00077812">
        <w:rPr>
          <w:rFonts w:ascii="Times New Roman CYR" w:hAnsi="Times New Roman CYR" w:cs="Times New Roman CYR"/>
          <w:i w:val="0"/>
          <w:sz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6" w:name="sub_501020"/>
      <w:bookmarkEnd w:id="205"/>
      <w:r w:rsidRPr="00077812">
        <w:rPr>
          <w:rFonts w:ascii="Times New Roman CYR" w:hAnsi="Times New Roman CYR" w:cs="Times New Roman CYR"/>
          <w:i w:val="0"/>
          <w:sz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7" w:name="sub_501021"/>
      <w:bookmarkEnd w:id="206"/>
      <w:r w:rsidRPr="00077812">
        <w:rPr>
          <w:rFonts w:ascii="Times New Roman CYR" w:hAnsi="Times New Roman CYR" w:cs="Times New Roman CYR"/>
          <w:i w:val="0"/>
          <w:sz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8" w:name="sub_501022"/>
      <w:bookmarkEnd w:id="207"/>
      <w:r w:rsidRPr="00077812">
        <w:rPr>
          <w:rFonts w:ascii="Times New Roman CYR" w:hAnsi="Times New Roman CYR" w:cs="Times New Roman CYR"/>
          <w:i w:val="0"/>
          <w:sz w:val="24"/>
        </w:rPr>
        <w:t>22. В заключении о результатах общественных обсуждений или публичных слушаний должны быть указаны:</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9" w:name="sub_501221"/>
      <w:bookmarkEnd w:id="208"/>
      <w:r w:rsidRPr="00077812">
        <w:rPr>
          <w:rFonts w:ascii="Times New Roman CYR" w:hAnsi="Times New Roman CYR" w:cs="Times New Roman CYR"/>
          <w:i w:val="0"/>
          <w:sz w:val="24"/>
        </w:rPr>
        <w:t>1) дата оформления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0" w:name="sub_501222"/>
      <w:bookmarkEnd w:id="209"/>
      <w:r w:rsidRPr="00077812">
        <w:rPr>
          <w:rFonts w:ascii="Times New Roman CYR" w:hAnsi="Times New Roman CYR" w:cs="Times New Roman CYR"/>
          <w:i w:val="0"/>
          <w:sz w:val="24"/>
        </w:rPr>
        <w:t xml:space="preserve">2) наименование проекта, рассмотренного на общественных обсуждениях или </w:t>
      </w:r>
      <w:r w:rsidRPr="00077812">
        <w:rPr>
          <w:rFonts w:ascii="Times New Roman CYR" w:hAnsi="Times New Roman CYR" w:cs="Times New Roman CYR"/>
          <w:i w:val="0"/>
          <w:sz w:val="24"/>
        </w:rPr>
        <w:lastRenderedPageBreak/>
        <w:t>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1" w:name="sub_501223"/>
      <w:bookmarkEnd w:id="210"/>
      <w:r w:rsidRPr="00077812">
        <w:rPr>
          <w:rFonts w:ascii="Times New Roman CYR" w:hAnsi="Times New Roman CYR" w:cs="Times New Roman CYR"/>
          <w:i w:val="0"/>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2" w:name="sub_501224"/>
      <w:bookmarkEnd w:id="211"/>
      <w:proofErr w:type="gramStart"/>
      <w:r w:rsidRPr="00077812">
        <w:rPr>
          <w:rFonts w:ascii="Times New Roman CYR" w:hAnsi="Times New Roman CYR" w:cs="Times New Roman CYR"/>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077812">
        <w:rPr>
          <w:rFonts w:ascii="Times New Roman CYR" w:hAnsi="Times New Roman CYR" w:cs="Times New Roman CYR"/>
          <w:i w:val="0"/>
          <w:sz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3" w:name="sub_501225"/>
      <w:bookmarkEnd w:id="212"/>
      <w:r w:rsidRPr="00077812">
        <w:rPr>
          <w:rFonts w:ascii="Times New Roman CYR" w:hAnsi="Times New Roman CYR" w:cs="Times New Roman CYR"/>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4" w:name="sub_501023"/>
      <w:bookmarkEnd w:id="213"/>
      <w:r w:rsidRPr="00077812">
        <w:rPr>
          <w:rFonts w:ascii="Times New Roman CYR" w:hAnsi="Times New Roman CYR" w:cs="Times New Roman CYR"/>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5" w:name="sub_501024"/>
      <w:bookmarkEnd w:id="214"/>
      <w:r w:rsidRPr="00077812">
        <w:rPr>
          <w:rFonts w:ascii="Times New Roman CYR" w:hAnsi="Times New Roman CYR" w:cs="Times New Roman CYR"/>
          <w:i w:val="0"/>
          <w:sz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6" w:name="sub_501241"/>
      <w:bookmarkEnd w:id="215"/>
      <w:r w:rsidRPr="00077812">
        <w:rPr>
          <w:rFonts w:ascii="Times New Roman CYR" w:hAnsi="Times New Roman CYR" w:cs="Times New Roman CYR"/>
          <w:i w:val="0"/>
          <w:sz w:val="24"/>
        </w:rPr>
        <w:t>1) порядок организации и проведения общественных обсуждений или публичных слушаний по проектам;</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7" w:name="sub_501242"/>
      <w:bookmarkEnd w:id="216"/>
      <w:r w:rsidRPr="00077812">
        <w:rPr>
          <w:rFonts w:ascii="Times New Roman CYR" w:hAnsi="Times New Roman CYR" w:cs="Times New Roman CYR"/>
          <w:i w:val="0"/>
          <w:sz w:val="24"/>
        </w:rPr>
        <w:t>2) организатор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8" w:name="sub_501243"/>
      <w:bookmarkEnd w:id="217"/>
      <w:r w:rsidRPr="00077812">
        <w:rPr>
          <w:rFonts w:ascii="Times New Roman CYR" w:hAnsi="Times New Roman CYR" w:cs="Times New Roman CYR"/>
          <w:i w:val="0"/>
          <w:sz w:val="24"/>
        </w:rPr>
        <w:t>3) срок проведения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9" w:name="sub_501244"/>
      <w:bookmarkEnd w:id="218"/>
      <w:r w:rsidRPr="00077812">
        <w:rPr>
          <w:rFonts w:ascii="Times New Roman CYR" w:hAnsi="Times New Roman CYR" w:cs="Times New Roman CYR"/>
          <w:i w:val="0"/>
          <w:sz w:val="24"/>
        </w:rPr>
        <w:t>4) официальный сайт и (или) информационные системы;</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20" w:name="sub_501245"/>
      <w:bookmarkEnd w:id="219"/>
      <w:r w:rsidRPr="00077812">
        <w:rPr>
          <w:rFonts w:ascii="Times New Roman CYR" w:hAnsi="Times New Roman CYR" w:cs="Times New Roman CYR"/>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21" w:name="sub_501246"/>
      <w:bookmarkEnd w:id="220"/>
      <w:r w:rsidRPr="00077812">
        <w:rPr>
          <w:rFonts w:ascii="Times New Roman CYR" w:hAnsi="Times New Roman CYR" w:cs="Times New Roman CYR"/>
          <w:i w:val="0"/>
          <w:sz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22" w:name="sub_501247"/>
      <w:bookmarkEnd w:id="221"/>
      <w:r w:rsidRPr="00077812">
        <w:rPr>
          <w:rFonts w:ascii="Times New Roman CYR" w:hAnsi="Times New Roman CYR" w:cs="Times New Roman CYR"/>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222"/>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077812">
        <w:rPr>
          <w:rFonts w:ascii="Times New Roman CYR" w:hAnsi="Times New Roman CYR" w:cs="Times New Roman CYR"/>
          <w:i w:val="0"/>
          <w:sz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B10995" w:rsidRPr="002367F5" w:rsidRDefault="00077812" w:rsidP="00077812">
      <w:pPr>
        <w:spacing w:line="240" w:lineRule="auto"/>
        <w:ind w:left="0" w:right="0" w:firstLine="567"/>
        <w:jc w:val="both"/>
        <w:rPr>
          <w:rFonts w:ascii="Times New Roman" w:hAnsi="Times New Roman"/>
          <w:i w:val="0"/>
          <w:sz w:val="24"/>
        </w:rPr>
      </w:pPr>
      <w:r w:rsidRPr="00077812">
        <w:rPr>
          <w:rFonts w:ascii="Times New Roman CYR" w:hAnsi="Times New Roman CYR" w:cs="Times New Roman CYR"/>
          <w:i w:val="0"/>
          <w:sz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B10995" w:rsidRPr="002367F5" w:rsidRDefault="00B10995" w:rsidP="00E447B9">
      <w:pPr>
        <w:autoSpaceDE w:val="0"/>
        <w:autoSpaceDN w:val="0"/>
        <w:adjustRightInd w:val="0"/>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223" w:name="_Toc200537084"/>
      <w:bookmarkStart w:id="224" w:name="_Toc208205271"/>
      <w:bookmarkStart w:id="225" w:name="_Toc427840781"/>
      <w:bookmarkStart w:id="226" w:name="_Toc427840963"/>
      <w:bookmarkStart w:id="227" w:name="_Toc465786392"/>
      <w:bookmarkStart w:id="228" w:name="_Toc37768129"/>
      <w:r w:rsidRPr="002367F5">
        <w:rPr>
          <w:rFonts w:ascii="Times New Roman" w:hAnsi="Times New Roman"/>
          <w:b/>
          <w:bCs/>
          <w:i w:val="0"/>
          <w:iCs/>
          <w:sz w:val="24"/>
        </w:rPr>
        <w:t xml:space="preserve">Статья </w:t>
      </w:r>
      <w:r w:rsidR="001A0EE7" w:rsidRPr="002367F5">
        <w:rPr>
          <w:rFonts w:ascii="Times New Roman" w:hAnsi="Times New Roman"/>
          <w:b/>
          <w:bCs/>
          <w:i w:val="0"/>
          <w:iCs/>
          <w:sz w:val="24"/>
        </w:rPr>
        <w:t>12</w:t>
      </w:r>
      <w:r w:rsidRPr="002367F5">
        <w:rPr>
          <w:rFonts w:ascii="Times New Roman" w:hAnsi="Times New Roman"/>
          <w:b/>
          <w:bCs/>
          <w:i w:val="0"/>
          <w:iCs/>
          <w:sz w:val="24"/>
        </w:rPr>
        <w:t xml:space="preserve">. </w:t>
      </w:r>
      <w:bookmarkEnd w:id="223"/>
      <w:r w:rsidRPr="002367F5">
        <w:rPr>
          <w:rFonts w:ascii="Times New Roman" w:hAnsi="Times New Roman"/>
          <w:b/>
          <w:bCs/>
          <w:i w:val="0"/>
          <w:iCs/>
          <w:sz w:val="24"/>
        </w:rPr>
        <w:t xml:space="preserve">Порядок реализации инвестиционных проектов на территории </w:t>
      </w:r>
      <w:bookmarkEnd w:id="224"/>
      <w:bookmarkEnd w:id="225"/>
      <w:bookmarkEnd w:id="226"/>
      <w:proofErr w:type="spellStart"/>
      <w:r w:rsidR="00E96969">
        <w:rPr>
          <w:rFonts w:ascii="Times New Roman" w:hAnsi="Times New Roman"/>
          <w:b/>
          <w:i w:val="0"/>
          <w:sz w:val="24"/>
        </w:rPr>
        <w:t>Староникольского</w:t>
      </w:r>
      <w:proofErr w:type="spellEnd"/>
      <w:r w:rsidR="003A4371" w:rsidRPr="002367F5">
        <w:rPr>
          <w:rFonts w:ascii="Times New Roman" w:hAnsi="Times New Roman"/>
          <w:b/>
          <w:bCs/>
          <w:i w:val="0"/>
          <w:iCs/>
          <w:sz w:val="24"/>
        </w:rPr>
        <w:t xml:space="preserve"> сельского </w:t>
      </w:r>
      <w:bookmarkEnd w:id="227"/>
      <w:r w:rsidR="001805BF" w:rsidRPr="002367F5">
        <w:rPr>
          <w:rFonts w:ascii="Times New Roman" w:hAnsi="Times New Roman"/>
          <w:b/>
          <w:bCs/>
          <w:i w:val="0"/>
          <w:iCs/>
          <w:sz w:val="24"/>
        </w:rPr>
        <w:t>совета</w:t>
      </w:r>
      <w:bookmarkEnd w:id="228"/>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 xml:space="preserve">1. </w:t>
      </w:r>
      <w:proofErr w:type="gramStart"/>
      <w:r w:rsidR="00B10995" w:rsidRPr="002367F5">
        <w:rPr>
          <w:rFonts w:ascii="Times New Roman" w:hAnsi="Times New Roman"/>
          <w:i w:val="0"/>
          <w:sz w:val="24"/>
        </w:rPr>
        <w:t xml:space="preserve">Порядок реализации инвестиционных проектов на территории </w:t>
      </w:r>
      <w:proofErr w:type="spellStart"/>
      <w:r w:rsidR="00E96969">
        <w:rPr>
          <w:rFonts w:ascii="Times New Roman" w:hAnsi="Times New Roman"/>
          <w:i w:val="0"/>
          <w:sz w:val="24"/>
        </w:rPr>
        <w:t>Староникольского</w:t>
      </w:r>
      <w:proofErr w:type="spellEnd"/>
      <w:r w:rsidR="00E447B9" w:rsidRPr="002367F5">
        <w:rPr>
          <w:rFonts w:ascii="Times New Roman" w:hAnsi="Times New Roman"/>
          <w:i w:val="0"/>
          <w:sz w:val="24"/>
        </w:rPr>
        <w:t xml:space="preserve"> </w:t>
      </w:r>
      <w:r w:rsidR="003A4371" w:rsidRPr="002367F5">
        <w:rPr>
          <w:rFonts w:ascii="Times New Roman" w:hAnsi="Times New Roman"/>
          <w:i w:val="0"/>
          <w:sz w:val="24"/>
        </w:rPr>
        <w:t xml:space="preserve">сельского поселения </w:t>
      </w:r>
      <w:r w:rsidR="00B10995" w:rsidRPr="002367F5">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3A711C" w:rsidRPr="002367F5">
        <w:rPr>
          <w:rFonts w:ascii="Times New Roman" w:hAnsi="Times New Roman"/>
          <w:i w:val="0"/>
          <w:sz w:val="24"/>
        </w:rPr>
        <w:t>Оренбург</w:t>
      </w:r>
      <w:r w:rsidR="003A4371" w:rsidRPr="002367F5">
        <w:rPr>
          <w:rFonts w:ascii="Times New Roman" w:hAnsi="Times New Roman"/>
          <w:i w:val="0"/>
          <w:sz w:val="24"/>
        </w:rPr>
        <w:t>ской области</w:t>
      </w:r>
      <w:r w:rsidR="00B10995" w:rsidRPr="002367F5">
        <w:rPr>
          <w:rFonts w:ascii="Times New Roman" w:hAnsi="Times New Roman"/>
          <w:i w:val="0"/>
          <w:sz w:val="24"/>
        </w:rPr>
        <w:t>, а также нормативными правовыми актами</w:t>
      </w:r>
      <w:proofErr w:type="gramEnd"/>
      <w:r w:rsidR="00B10995" w:rsidRPr="002367F5">
        <w:rPr>
          <w:rFonts w:ascii="Times New Roman" w:hAnsi="Times New Roman"/>
          <w:i w:val="0"/>
          <w:sz w:val="24"/>
        </w:rPr>
        <w:t xml:space="preserve"> </w:t>
      </w:r>
      <w:r w:rsidRPr="002367F5">
        <w:rPr>
          <w:rFonts w:ascii="Times New Roman" w:hAnsi="Times New Roman"/>
          <w:i w:val="0"/>
          <w:sz w:val="24"/>
        </w:rPr>
        <w:t xml:space="preserve">Администрации </w:t>
      </w:r>
      <w:r w:rsidR="003A4371" w:rsidRPr="002367F5">
        <w:rPr>
          <w:rFonts w:ascii="Times New Roman" w:hAnsi="Times New Roman"/>
          <w:i w:val="0"/>
          <w:sz w:val="24"/>
        </w:rPr>
        <w:t>сельского поселения</w:t>
      </w:r>
      <w:r w:rsidR="00B10995" w:rsidRPr="002367F5">
        <w:rPr>
          <w:rFonts w:ascii="Times New Roman" w:hAnsi="Times New Roman"/>
          <w:i w:val="0"/>
          <w:sz w:val="24"/>
        </w:rPr>
        <w:t>.</w:t>
      </w:r>
    </w:p>
    <w:bookmarkEnd w:id="124"/>
    <w:p w:rsidR="00B10995" w:rsidRPr="002367F5" w:rsidRDefault="00B10995" w:rsidP="00E447B9">
      <w:pPr>
        <w:suppressAutoHyphens/>
        <w:spacing w:line="240" w:lineRule="auto"/>
        <w:ind w:left="0" w:right="0" w:firstLine="567"/>
        <w:jc w:val="both"/>
        <w:rPr>
          <w:rFonts w:ascii="Times New Roman" w:eastAsia="GOST Type AU" w:hAnsi="Times New Roman"/>
          <w:b/>
          <w:i w:val="0"/>
          <w:sz w:val="24"/>
          <w:lang w:eastAsia="ar-SA"/>
        </w:rPr>
      </w:pPr>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29" w:name="_Toc180470355"/>
      <w:bookmarkStart w:id="230" w:name="_Toc200537109"/>
      <w:bookmarkStart w:id="231" w:name="_Toc208205280"/>
      <w:bookmarkStart w:id="232" w:name="_Toc427840790"/>
      <w:bookmarkStart w:id="233" w:name="_Toc427840972"/>
      <w:bookmarkStart w:id="234" w:name="_Toc465786393"/>
      <w:bookmarkStart w:id="235" w:name="_Toc37768130"/>
      <w:r w:rsidRPr="002367F5">
        <w:rPr>
          <w:rFonts w:ascii="Times New Roman" w:eastAsia="GOST Type AU" w:hAnsi="Times New Roman"/>
          <w:b/>
          <w:i w:val="0"/>
          <w:sz w:val="24"/>
          <w:lang w:eastAsia="ar-SA"/>
        </w:rPr>
        <w:t xml:space="preserve">Глава </w:t>
      </w:r>
      <w:r w:rsidR="00AF7A3F" w:rsidRPr="002367F5">
        <w:rPr>
          <w:rFonts w:ascii="Times New Roman" w:eastAsia="GOST Type AU" w:hAnsi="Times New Roman"/>
          <w:b/>
          <w:i w:val="0"/>
          <w:sz w:val="24"/>
          <w:lang w:eastAsia="ar-SA"/>
        </w:rPr>
        <w:t>5</w:t>
      </w:r>
      <w:r w:rsidRPr="002367F5">
        <w:rPr>
          <w:rFonts w:ascii="Times New Roman" w:eastAsia="GOST Type AU" w:hAnsi="Times New Roman"/>
          <w:b/>
          <w:i w:val="0"/>
          <w:sz w:val="24"/>
          <w:lang w:eastAsia="ar-SA"/>
        </w:rPr>
        <w:t xml:space="preserve">. </w:t>
      </w:r>
      <w:bookmarkEnd w:id="229"/>
      <w:bookmarkEnd w:id="230"/>
      <w:bookmarkEnd w:id="231"/>
      <w:bookmarkEnd w:id="232"/>
      <w:bookmarkEnd w:id="233"/>
      <w:r w:rsidR="00AC589D" w:rsidRPr="002367F5">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234"/>
      <w:bookmarkEnd w:id="235"/>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236" w:name="_Toc180470356"/>
      <w:bookmarkStart w:id="237" w:name="_Toc200537110"/>
      <w:bookmarkStart w:id="238" w:name="_Toc208205281"/>
      <w:bookmarkStart w:id="239" w:name="_Toc427840791"/>
      <w:bookmarkStart w:id="240" w:name="_Toc427840973"/>
      <w:bookmarkStart w:id="241" w:name="_Toc465786394"/>
      <w:bookmarkStart w:id="242" w:name="_Toc37768131"/>
      <w:r w:rsidRPr="002367F5">
        <w:rPr>
          <w:rFonts w:ascii="Times New Roman" w:hAnsi="Times New Roman"/>
          <w:b/>
          <w:bCs/>
          <w:i w:val="0"/>
          <w:iCs/>
          <w:sz w:val="24"/>
        </w:rPr>
        <w:t xml:space="preserve">Статья </w:t>
      </w:r>
      <w:r w:rsidR="00505760" w:rsidRPr="002367F5">
        <w:rPr>
          <w:rFonts w:ascii="Times New Roman" w:hAnsi="Times New Roman"/>
          <w:b/>
          <w:bCs/>
          <w:i w:val="0"/>
          <w:iCs/>
          <w:sz w:val="24"/>
        </w:rPr>
        <w:t>13</w:t>
      </w:r>
      <w:r w:rsidRPr="002367F5">
        <w:rPr>
          <w:rFonts w:ascii="Times New Roman" w:hAnsi="Times New Roman"/>
          <w:b/>
          <w:bCs/>
          <w:i w:val="0"/>
          <w:iCs/>
          <w:sz w:val="24"/>
        </w:rPr>
        <w:t>. Порядок внесения изменений в Правила</w:t>
      </w:r>
      <w:bookmarkEnd w:id="236"/>
      <w:bookmarkEnd w:id="237"/>
      <w:bookmarkEnd w:id="238"/>
      <w:bookmarkEnd w:id="239"/>
      <w:bookmarkEnd w:id="240"/>
      <w:bookmarkEnd w:id="241"/>
      <w:bookmarkEnd w:id="242"/>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1A0EE7"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Решение о подготовке проекта изменений в настоящие Правила принимаются главой Администрации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Pr="002367F5">
        <w:rPr>
          <w:rFonts w:ascii="Times New Roman" w:hAnsi="Times New Roman"/>
          <w:i w:val="0"/>
          <w:sz w:val="24"/>
        </w:rPr>
        <w:t xml:space="preserve">. Основаниями для рассмотрения главой Администрации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Pr="002367F5">
        <w:rPr>
          <w:rFonts w:ascii="Times New Roman" w:hAnsi="Times New Roman"/>
          <w:i w:val="0"/>
          <w:sz w:val="24"/>
        </w:rPr>
        <w:t xml:space="preserve"> вопроса о внесении изменений в Правила является</w:t>
      </w:r>
      <w:r w:rsidR="001A0EE7" w:rsidRPr="002367F5">
        <w:rPr>
          <w:rFonts w:ascii="Times New Roman" w:hAnsi="Times New Roman"/>
          <w:i w:val="0"/>
          <w:sz w:val="24"/>
        </w:rPr>
        <w:t>:</w:t>
      </w:r>
    </w:p>
    <w:p w:rsidR="001A0EE7"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несоответс</w:t>
      </w:r>
      <w:r w:rsidRPr="002367F5">
        <w:rPr>
          <w:rFonts w:ascii="Times New Roman" w:hAnsi="Times New Roman"/>
          <w:i w:val="0"/>
          <w:sz w:val="24"/>
        </w:rPr>
        <w:t>твие настоящих Правил схемам</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а также Генеральному плану </w:t>
      </w:r>
      <w:proofErr w:type="spellStart"/>
      <w:r w:rsidR="00E96969">
        <w:rPr>
          <w:rFonts w:ascii="Times New Roman" w:hAnsi="Times New Roman"/>
          <w:i w:val="0"/>
          <w:sz w:val="24"/>
        </w:rPr>
        <w:t>Староникольского</w:t>
      </w:r>
      <w:proofErr w:type="spellEnd"/>
      <w:r w:rsidRPr="002367F5">
        <w:rPr>
          <w:rFonts w:ascii="Times New Roman" w:hAnsi="Times New Roman"/>
          <w:i w:val="0"/>
          <w:sz w:val="24"/>
        </w:rPr>
        <w:t xml:space="preserve"> сельсовета</w:t>
      </w:r>
      <w:r w:rsidR="00D65F5A" w:rsidRPr="002367F5">
        <w:rPr>
          <w:rFonts w:ascii="Times New Roman" w:hAnsi="Times New Roman"/>
          <w:i w:val="0"/>
          <w:sz w:val="24"/>
        </w:rPr>
        <w:t>, возникших</w:t>
      </w:r>
      <w:r w:rsidRPr="002367F5">
        <w:rPr>
          <w:rFonts w:ascii="Times New Roman" w:hAnsi="Times New Roman"/>
          <w:i w:val="0"/>
          <w:sz w:val="24"/>
        </w:rPr>
        <w:t xml:space="preserve"> в результате внесения в схемы</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или Генеральный план</w:t>
      </w:r>
      <w:r w:rsidR="003E4BCF" w:rsidRPr="002367F5">
        <w:rPr>
          <w:rFonts w:ascii="Times New Roman" w:hAnsi="Times New Roman"/>
          <w:i w:val="0"/>
          <w:sz w:val="24"/>
        </w:rPr>
        <w:t xml:space="preserve"> изменений; </w:t>
      </w:r>
    </w:p>
    <w:p w:rsidR="001A0EE7" w:rsidRPr="002367F5" w:rsidRDefault="001A0EE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2367F5">
        <w:rPr>
          <w:rFonts w:ascii="Times New Roman" w:hAnsi="Times New Roman"/>
          <w:i w:val="0"/>
          <w:sz w:val="24"/>
        </w:rPr>
        <w:t>приаэродромной</w:t>
      </w:r>
      <w:proofErr w:type="spellEnd"/>
      <w:r w:rsidRPr="002367F5">
        <w:rPr>
          <w:rFonts w:ascii="Times New Roman" w:hAnsi="Times New Roman"/>
          <w:i w:val="0"/>
          <w:sz w:val="24"/>
        </w:rPr>
        <w:t xml:space="preserve"> территории, которые допущены в правилах землепользования и застройки поселения;</w:t>
      </w:r>
    </w:p>
    <w:p w:rsidR="003E4BCF"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поступление предложений об изменении границ территориальных зон, изменении градостроительных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Предложения о внесении изменений в настоящие Правила направляются</w:t>
      </w:r>
      <w:r w:rsidR="006722F7" w:rsidRPr="002367F5">
        <w:rPr>
          <w:rFonts w:ascii="Times New Roman" w:hAnsi="Times New Roman"/>
          <w:i w:val="0"/>
          <w:sz w:val="24"/>
        </w:rPr>
        <w:t xml:space="preserve"> в комиссию</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органами исполнительной власти </w:t>
      </w:r>
      <w:r w:rsidR="007F7AD3" w:rsidRPr="002367F5">
        <w:rPr>
          <w:rFonts w:ascii="Times New Roman" w:hAnsi="Times New Roman"/>
          <w:i w:val="0"/>
          <w:sz w:val="24"/>
        </w:rPr>
        <w:t>Оренбургской</w:t>
      </w:r>
      <w:r w:rsidR="00D65F5A" w:rsidRPr="002367F5">
        <w:rPr>
          <w:rFonts w:ascii="Times New Roman" w:hAnsi="Times New Roman"/>
          <w:i w:val="0"/>
          <w:sz w:val="24"/>
        </w:rPr>
        <w:t xml:space="preserve"> области</w:t>
      </w:r>
      <w:r w:rsidRPr="002367F5">
        <w:rPr>
          <w:rFonts w:ascii="Times New Roman" w:hAnsi="Times New Roman"/>
          <w:i w:val="0"/>
          <w:sz w:val="24"/>
        </w:rPr>
        <w:t xml:space="preserve"> в случаях, если настоящие Правила могут воспрепятствовать функционированию, размещению объектов капитального строительства </w:t>
      </w:r>
      <w:r w:rsidR="00D65F5A" w:rsidRPr="002367F5">
        <w:rPr>
          <w:rFonts w:ascii="Times New Roman" w:hAnsi="Times New Roman"/>
          <w:i w:val="0"/>
          <w:sz w:val="24"/>
        </w:rPr>
        <w:t>областног</w:t>
      </w:r>
      <w:r w:rsidRPr="002367F5">
        <w:rPr>
          <w:rFonts w:ascii="Times New Roman" w:hAnsi="Times New Roman"/>
          <w:i w:val="0"/>
          <w:sz w:val="24"/>
        </w:rPr>
        <w:t>о значения;</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органами местного самоуправления Красногвардейского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722F7" w:rsidRPr="002367F5" w:rsidRDefault="006722F7"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proofErr w:type="spellStart"/>
      <w:r w:rsidR="00E96969">
        <w:rPr>
          <w:rFonts w:ascii="Times New Roman" w:hAnsi="Times New Roman"/>
          <w:i w:val="0"/>
          <w:sz w:val="24"/>
        </w:rPr>
        <w:t>Староникольского</w:t>
      </w:r>
      <w:proofErr w:type="spellEnd"/>
      <w:r w:rsidRPr="002367F5">
        <w:rPr>
          <w:rFonts w:ascii="Times New Roman" w:hAnsi="Times New Roman"/>
          <w:i w:val="0"/>
          <w:sz w:val="24"/>
        </w:rPr>
        <w:t xml:space="preserve"> сельсовета;</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w:t>
      </w:r>
      <w:r w:rsidR="003E4BCF" w:rsidRPr="002367F5">
        <w:rPr>
          <w:rFonts w:ascii="Times New Roman" w:hAnsi="Times New Roman"/>
          <w:i w:val="0"/>
          <w:sz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В случае</w:t>
      </w:r>
      <w:proofErr w:type="gramStart"/>
      <w:r w:rsidRPr="002367F5">
        <w:rPr>
          <w:rFonts w:ascii="Times New Roman" w:hAnsi="Times New Roman"/>
          <w:i w:val="0"/>
          <w:sz w:val="24"/>
        </w:rPr>
        <w:t>,</w:t>
      </w:r>
      <w:proofErr w:type="gramEnd"/>
      <w:r w:rsidRPr="002367F5">
        <w:rPr>
          <w:rFonts w:ascii="Times New Roman" w:hAnsi="Times New Roman"/>
          <w:i w:val="0"/>
          <w:sz w:val="24"/>
        </w:rPr>
        <w:t xml:space="preserve"> если правилами землепользования и застройки не обеспечена в соответствии с </w:t>
      </w:r>
      <w:hyperlink r:id="rId22" w:history="1">
        <w:r w:rsidRPr="002367F5">
          <w:rPr>
            <w:rFonts w:ascii="Times New Roman" w:hAnsi="Times New Roman"/>
            <w:i w:val="0"/>
            <w:sz w:val="24"/>
          </w:rPr>
          <w:t>частью 3.1 статьи 31</w:t>
        </w:r>
      </w:hyperlink>
      <w:r w:rsidRPr="002367F5">
        <w:rPr>
          <w:rFonts w:ascii="Times New Roman" w:hAnsi="Times New Roman"/>
          <w:i w:val="0"/>
          <w:sz w:val="24"/>
        </w:rPr>
        <w:t xml:space="preserve">Градостроительного Кодекса возможность размещения на территориях поселения, предусмотренных документами территориального планирования </w:t>
      </w:r>
      <w:r w:rsidRPr="002367F5">
        <w:rPr>
          <w:rFonts w:ascii="Times New Roman" w:hAnsi="Times New Roman"/>
          <w:i w:val="0"/>
          <w:sz w:val="24"/>
        </w:rPr>
        <w:lastRenderedPageBreak/>
        <w:t>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Оренбургской области, уполномоченный орган местного самоуправления Красногвардейского района Оренбургской области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xml:space="preserve">. </w:t>
      </w:r>
      <w:proofErr w:type="gramStart"/>
      <w:r w:rsidR="003E4BCF" w:rsidRPr="002367F5">
        <w:rPr>
          <w:rFonts w:ascii="Times New Roman" w:hAnsi="Times New Roman"/>
          <w:i w:val="0"/>
          <w:sz w:val="24"/>
        </w:rPr>
        <w:t xml:space="preserve">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w:t>
      </w:r>
      <w:proofErr w:type="gramEnd"/>
    </w:p>
    <w:p w:rsidR="007F7AD3"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2367F5">
        <w:rPr>
          <w:rFonts w:ascii="Times New Roman" w:hAnsi="Times New Roman"/>
          <w:i w:val="0"/>
          <w:sz w:val="24"/>
        </w:rPr>
        <w:t>приаэродромной</w:t>
      </w:r>
      <w:proofErr w:type="spellEnd"/>
      <w:r w:rsidRPr="002367F5">
        <w:rPr>
          <w:rFonts w:ascii="Times New Roman" w:hAnsi="Times New Roman"/>
          <w:i w:val="0"/>
          <w:sz w:val="24"/>
        </w:rPr>
        <w:t xml:space="preserve"> территории, рассмотрению комиссией не подлежит.</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xml:space="preserve">. Глава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с учетом рекомендаций, содержащихся в заключени</w:t>
      </w:r>
      <w:proofErr w:type="gramStart"/>
      <w:r w:rsidR="003E4BCF" w:rsidRPr="002367F5">
        <w:rPr>
          <w:rFonts w:ascii="Times New Roman" w:hAnsi="Times New Roman"/>
          <w:i w:val="0"/>
          <w:sz w:val="24"/>
        </w:rPr>
        <w:t>и</w:t>
      </w:r>
      <w:proofErr w:type="gramEnd"/>
      <w:r w:rsidR="003E4BCF" w:rsidRPr="002367F5">
        <w:rPr>
          <w:rFonts w:ascii="Times New Roman" w:hAnsi="Times New Roman"/>
          <w:i w:val="0"/>
          <w:sz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Глава </w:t>
      </w:r>
      <w:proofErr w:type="spellStart"/>
      <w:r w:rsidR="00E96969">
        <w:rPr>
          <w:rFonts w:ascii="Times New Roman" w:hAnsi="Times New Roman"/>
          <w:i w:val="0"/>
          <w:sz w:val="24"/>
        </w:rPr>
        <w:t>Староникольского</w:t>
      </w:r>
      <w:proofErr w:type="spellEnd"/>
      <w:r w:rsidRPr="002367F5">
        <w:rPr>
          <w:rFonts w:ascii="Times New Roman" w:hAnsi="Times New Roman"/>
          <w:i w:val="0"/>
          <w:sz w:val="24"/>
        </w:rPr>
        <w:t xml:space="preserve">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w:t>
      </w:r>
      <w:hyperlink r:id="rId23" w:history="1">
        <w:r w:rsidRPr="002367F5">
          <w:rPr>
            <w:rFonts w:ascii="Times New Roman" w:hAnsi="Times New Roman"/>
            <w:i w:val="0"/>
            <w:sz w:val="24"/>
          </w:rPr>
          <w:t xml:space="preserve"> части 2</w:t>
        </w:r>
      </w:hyperlink>
      <w:r w:rsidRPr="002367F5">
        <w:rPr>
          <w:rFonts w:ascii="Times New Roman" w:hAnsi="Times New Roman"/>
          <w:i w:val="0"/>
          <w:sz w:val="24"/>
        </w:rPr>
        <w:t xml:space="preserve"> настоящей статьи, </w:t>
      </w:r>
      <w:proofErr w:type="gramStart"/>
      <w:r w:rsidRPr="002367F5">
        <w:rPr>
          <w:rFonts w:ascii="Times New Roman" w:hAnsi="Times New Roman"/>
          <w:i w:val="0"/>
          <w:sz w:val="24"/>
        </w:rPr>
        <w:t>обязан</w:t>
      </w:r>
      <w:proofErr w:type="gramEnd"/>
      <w:r w:rsidRPr="002367F5">
        <w:rPr>
          <w:rFonts w:ascii="Times New Roman" w:hAnsi="Times New Roman"/>
          <w:i w:val="0"/>
          <w:sz w:val="24"/>
        </w:rPr>
        <w:t xml:space="preserve"> принять решение о внесении изменений в правила землепользования и застройки. Предписание, указанное в</w:t>
      </w:r>
      <w:r w:rsidR="00E1199B" w:rsidRPr="002367F5">
        <w:rPr>
          <w:rFonts w:ascii="Times New Roman" w:hAnsi="Times New Roman"/>
          <w:i w:val="0"/>
          <w:sz w:val="24"/>
        </w:rPr>
        <w:t xml:space="preserve"> части 2</w:t>
      </w:r>
      <w:r w:rsidRPr="002367F5">
        <w:rPr>
          <w:rFonts w:ascii="Times New Roman" w:hAnsi="Times New Roman"/>
          <w:i w:val="0"/>
          <w:sz w:val="24"/>
        </w:rPr>
        <w:t xml:space="preserve"> настоящей статьи, может быть обжаловано главой местной администрации в суд.</w:t>
      </w:r>
    </w:p>
    <w:p w:rsidR="003E4BCF" w:rsidRPr="002367F5" w:rsidRDefault="00505760"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При внесении изменений в настоящие Правила на рассмотрение </w:t>
      </w:r>
      <w:r w:rsidR="00EF5166" w:rsidRPr="002367F5">
        <w:rPr>
          <w:rFonts w:ascii="Times New Roman" w:hAnsi="Times New Roman"/>
          <w:i w:val="0"/>
          <w:sz w:val="24"/>
        </w:rPr>
        <w:t>Совета Депутатов</w:t>
      </w:r>
      <w:r w:rsidR="00290B7C" w:rsidRPr="002367F5">
        <w:rPr>
          <w:rFonts w:ascii="Times New Roman" w:hAnsi="Times New Roman"/>
          <w:i w:val="0"/>
          <w:sz w:val="24"/>
        </w:rPr>
        <w:t xml:space="preserve"> представляются</w:t>
      </w:r>
      <w:r w:rsidR="003E4BCF"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проект решения о внесении изменений с обосновывающими документами;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заключение комиссии по землепользованию и застройке;</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протокол публичных слушаний и заключение о результатах публичных слушаний.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Изменения в настоящие Правила утверждаются </w:t>
      </w:r>
      <w:r w:rsidR="00EF5166" w:rsidRPr="002367F5">
        <w:rPr>
          <w:rFonts w:ascii="Times New Roman" w:hAnsi="Times New Roman"/>
          <w:i w:val="0"/>
          <w:sz w:val="24"/>
        </w:rPr>
        <w:t>Советом Депутатов</w:t>
      </w:r>
      <w:r w:rsidRPr="002367F5">
        <w:rPr>
          <w:rFonts w:ascii="Times New Roman" w:hAnsi="Times New Roman"/>
          <w:i w:val="0"/>
          <w:sz w:val="24"/>
        </w:rPr>
        <w:t>.</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6F65F5"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в сети "Интернет"</w:t>
      </w:r>
      <w:r w:rsidR="003A711C" w:rsidRPr="002367F5">
        <w:rPr>
          <w:rFonts w:ascii="Times New Roman" w:hAnsi="Times New Roman"/>
          <w:i w:val="0"/>
          <w:sz w:val="24"/>
        </w:rPr>
        <w:t xml:space="preserve"> (при его наличии)</w:t>
      </w:r>
      <w:r w:rsidR="003E4BCF" w:rsidRPr="002367F5">
        <w:rPr>
          <w:rFonts w:ascii="Times New Roman" w:hAnsi="Times New Roman"/>
          <w:i w:val="0"/>
          <w:sz w:val="24"/>
        </w:rPr>
        <w:t>.</w:t>
      </w:r>
    </w:p>
    <w:p w:rsidR="00B10995"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13</w:t>
      </w:r>
      <w:r w:rsidR="003E4BCF" w:rsidRPr="002367F5">
        <w:rPr>
          <w:rFonts w:ascii="Times New Roman" w:hAnsi="Times New Roman"/>
          <w:i w:val="0"/>
          <w:sz w:val="24"/>
        </w:rPr>
        <w:t xml:space="preserve">. Изменения в настоящие Правила вступают в силу со дня их официального опубликования, если решением </w:t>
      </w:r>
      <w:r w:rsidR="006F65F5" w:rsidRPr="002367F5">
        <w:rPr>
          <w:rFonts w:ascii="Times New Roman" w:hAnsi="Times New Roman"/>
          <w:i w:val="0"/>
          <w:sz w:val="24"/>
        </w:rPr>
        <w:t>Совета Депутатов</w:t>
      </w:r>
      <w:r w:rsidR="00290B7C" w:rsidRPr="002367F5">
        <w:rPr>
          <w:rFonts w:ascii="Times New Roman" w:hAnsi="Times New Roman"/>
          <w:i w:val="0"/>
          <w:sz w:val="24"/>
        </w:rPr>
        <w:t xml:space="preserve"> об</w:t>
      </w:r>
      <w:r w:rsidR="003E4BCF" w:rsidRPr="002367F5">
        <w:rPr>
          <w:rFonts w:ascii="Times New Roman" w:hAnsi="Times New Roman"/>
          <w:i w:val="0"/>
          <w:sz w:val="24"/>
        </w:rPr>
        <w:t xml:space="preserve"> их утверждении не установлен иной срок.</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0848BE"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43" w:name="_Toc465786395"/>
      <w:bookmarkStart w:id="244" w:name="_Toc37768132"/>
      <w:r w:rsidRPr="002367F5">
        <w:rPr>
          <w:rFonts w:ascii="Times New Roman" w:eastAsia="GOST Type AU" w:hAnsi="Times New Roman"/>
          <w:b/>
          <w:i w:val="0"/>
          <w:sz w:val="24"/>
          <w:lang w:eastAsia="ar-SA"/>
        </w:rPr>
        <w:t>Глава 6. Регулирование иных вопросов землепользования и застройки</w:t>
      </w:r>
      <w:bookmarkEnd w:id="243"/>
      <w:bookmarkEnd w:id="244"/>
    </w:p>
    <w:p w:rsidR="000848BE" w:rsidRPr="002367F5" w:rsidRDefault="000848BE" w:rsidP="00E447B9">
      <w:pPr>
        <w:spacing w:line="240" w:lineRule="auto"/>
        <w:ind w:left="0" w:right="0" w:firstLine="567"/>
        <w:jc w:val="both"/>
        <w:rPr>
          <w:rFonts w:ascii="Times New Roman" w:hAnsi="Times New Roman"/>
          <w:i w:val="0"/>
          <w:sz w:val="24"/>
        </w:rPr>
      </w:pPr>
    </w:p>
    <w:p w:rsidR="000848BE" w:rsidRPr="002367F5" w:rsidRDefault="00505760" w:rsidP="00E447B9">
      <w:pPr>
        <w:keepNext/>
        <w:spacing w:line="240" w:lineRule="auto"/>
        <w:ind w:left="0" w:right="0" w:firstLine="567"/>
        <w:jc w:val="both"/>
        <w:outlineLvl w:val="1"/>
        <w:rPr>
          <w:rFonts w:ascii="Times New Roman" w:hAnsi="Times New Roman"/>
          <w:b/>
          <w:bCs/>
          <w:i w:val="0"/>
          <w:iCs/>
          <w:sz w:val="24"/>
        </w:rPr>
      </w:pPr>
      <w:bookmarkStart w:id="245" w:name="_Toc37768133"/>
      <w:r w:rsidRPr="002367F5">
        <w:rPr>
          <w:rFonts w:ascii="Times New Roman" w:hAnsi="Times New Roman"/>
          <w:b/>
          <w:bCs/>
          <w:i w:val="0"/>
          <w:iCs/>
          <w:sz w:val="24"/>
        </w:rPr>
        <w:t>Статья 14</w:t>
      </w:r>
      <w:r w:rsidR="000848BE" w:rsidRPr="002367F5">
        <w:rPr>
          <w:rFonts w:ascii="Times New Roman" w:hAnsi="Times New Roman"/>
          <w:b/>
          <w:bCs/>
          <w:i w:val="0"/>
          <w:iCs/>
          <w:sz w:val="24"/>
        </w:rPr>
        <w:t xml:space="preserve">. </w:t>
      </w:r>
      <w:r w:rsidR="003F20FC" w:rsidRPr="002367F5">
        <w:rPr>
          <w:rFonts w:ascii="Times New Roman" w:hAnsi="Times New Roman"/>
          <w:b/>
          <w:bCs/>
          <w:i w:val="0"/>
          <w:iCs/>
          <w:sz w:val="24"/>
        </w:rPr>
        <w:t>Ответственность за нарушение Правил</w:t>
      </w:r>
      <w:bookmarkEnd w:id="245"/>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Гражданская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2367F5">
        <w:rPr>
          <w:rFonts w:ascii="Times New Roman" w:hAnsi="Times New Roman"/>
          <w:i w:val="0"/>
          <w:sz w:val="24"/>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2367F5">
        <w:rPr>
          <w:rFonts w:ascii="Times New Roman" w:hAnsi="Times New Roman"/>
          <w:i w:val="0"/>
          <w:sz w:val="24"/>
        </w:rPr>
        <w:t xml:space="preserve"> Гражданск</w:t>
      </w:r>
      <w:r w:rsidR="003F20FC" w:rsidRPr="002367F5">
        <w:rPr>
          <w:rFonts w:ascii="Times New Roman" w:hAnsi="Times New Roman"/>
          <w:i w:val="0"/>
          <w:sz w:val="24"/>
        </w:rPr>
        <w:t>им</w:t>
      </w:r>
      <w:r w:rsidRPr="002367F5">
        <w:rPr>
          <w:rFonts w:ascii="Times New Roman" w:hAnsi="Times New Roman"/>
          <w:i w:val="0"/>
          <w:sz w:val="24"/>
        </w:rPr>
        <w:t xml:space="preserve"> кодекс</w:t>
      </w:r>
      <w:r w:rsidR="003F20FC" w:rsidRPr="002367F5">
        <w:rPr>
          <w:rFonts w:ascii="Times New Roman" w:hAnsi="Times New Roman"/>
          <w:i w:val="0"/>
          <w:sz w:val="24"/>
        </w:rPr>
        <w:t xml:space="preserve">ом и Градостроительным </w:t>
      </w:r>
      <w:proofErr w:type="spellStart"/>
      <w:r w:rsidR="003F20FC" w:rsidRPr="002367F5">
        <w:rPr>
          <w:rFonts w:ascii="Times New Roman" w:hAnsi="Times New Roman"/>
          <w:i w:val="0"/>
          <w:sz w:val="24"/>
        </w:rPr>
        <w:t>кодексомР</w:t>
      </w:r>
      <w:r w:rsidRPr="002367F5">
        <w:rPr>
          <w:rFonts w:ascii="Times New Roman" w:hAnsi="Times New Roman"/>
          <w:i w:val="0"/>
          <w:sz w:val="24"/>
        </w:rPr>
        <w:t>оссийской</w:t>
      </w:r>
      <w:proofErr w:type="spellEnd"/>
      <w:r w:rsidRPr="002367F5">
        <w:rPr>
          <w:rFonts w:ascii="Times New Roman" w:hAnsi="Times New Roman"/>
          <w:i w:val="0"/>
          <w:sz w:val="24"/>
        </w:rPr>
        <w:t xml:space="preserve"> Федерации</w:t>
      </w:r>
      <w:r w:rsidR="003F20FC" w:rsidRPr="002367F5">
        <w:rPr>
          <w:rFonts w:ascii="Times New Roman" w:hAnsi="Times New Roman"/>
          <w:i w:val="0"/>
          <w:sz w:val="24"/>
        </w:rPr>
        <w:t>.</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0848BE" w:rsidRPr="002367F5">
        <w:rPr>
          <w:rFonts w:ascii="Times New Roman" w:hAnsi="Times New Roman"/>
          <w:i w:val="0"/>
          <w:sz w:val="24"/>
        </w:rPr>
        <w:t>А</w:t>
      </w:r>
      <w:r w:rsidRPr="002367F5">
        <w:rPr>
          <w:rFonts w:ascii="Times New Roman" w:hAnsi="Times New Roman"/>
          <w:i w:val="0"/>
          <w:sz w:val="24"/>
        </w:rPr>
        <w:t>дминистративная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505760" w:rsidRPr="002367F5">
        <w:rPr>
          <w:rFonts w:ascii="Times New Roman" w:hAnsi="Times New Roman"/>
          <w:i w:val="0"/>
          <w:sz w:val="24"/>
        </w:rPr>
        <w:t>нарушение порядка выдачи</w:t>
      </w:r>
      <w:r w:rsidR="000848BE" w:rsidRPr="002367F5">
        <w:rPr>
          <w:rFonts w:ascii="Times New Roman" w:hAnsi="Times New Roman"/>
          <w:i w:val="0"/>
          <w:sz w:val="24"/>
        </w:rPr>
        <w:t xml:space="preserve"> разрешений на строительство влечет наложение административного штрафа на должностных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w:t>
      </w:r>
      <w:r w:rsidR="00505760" w:rsidRPr="002367F5">
        <w:rPr>
          <w:rFonts w:ascii="Times New Roman" w:hAnsi="Times New Roman"/>
          <w:i w:val="0"/>
          <w:sz w:val="24"/>
        </w:rPr>
        <w:t>акая лицензия обязательны</w:t>
      </w:r>
      <w:r w:rsidR="000848BE" w:rsidRPr="002367F5">
        <w:rPr>
          <w:rFonts w:ascii="Times New Roman" w:hAnsi="Times New Roman"/>
          <w:i w:val="0"/>
          <w:sz w:val="24"/>
        </w:rPr>
        <w:t>.</w:t>
      </w:r>
    </w:p>
    <w:p w:rsidR="00A50502" w:rsidRPr="002367F5" w:rsidRDefault="00E9140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2367F5">
        <w:rPr>
          <w:rFonts w:ascii="Times New Roman" w:hAnsi="Times New Roman"/>
          <w:i w:val="0"/>
          <w:sz w:val="24"/>
        </w:rPr>
        <w:t xml:space="preserve"> Кодекс</w:t>
      </w:r>
      <w:r w:rsidRPr="002367F5">
        <w:rPr>
          <w:rFonts w:ascii="Times New Roman" w:hAnsi="Times New Roman"/>
          <w:i w:val="0"/>
          <w:sz w:val="24"/>
        </w:rPr>
        <w:t>ом</w:t>
      </w:r>
      <w:r w:rsidR="00A50502" w:rsidRPr="002367F5">
        <w:rPr>
          <w:rFonts w:ascii="Times New Roman" w:hAnsi="Times New Roman"/>
          <w:i w:val="0"/>
          <w:sz w:val="24"/>
        </w:rPr>
        <w:t xml:space="preserve"> Российской Федерации об административных правонарушениях от 30 декабря 2001 г. N 195-ФЗ.</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0848BE" w:rsidRPr="002367F5">
        <w:rPr>
          <w:rFonts w:ascii="Times New Roman" w:hAnsi="Times New Roman"/>
          <w:i w:val="0"/>
          <w:sz w:val="24"/>
        </w:rPr>
        <w:t xml:space="preserve">Дисциплинарная </w:t>
      </w:r>
      <w:r w:rsidRPr="002367F5">
        <w:rPr>
          <w:rFonts w:ascii="Times New Roman" w:hAnsi="Times New Roman"/>
          <w:i w:val="0"/>
          <w:sz w:val="24"/>
        </w:rPr>
        <w:t>ответственность</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Д</w:t>
      </w:r>
      <w:r w:rsidR="000848BE" w:rsidRPr="002367F5">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2367F5">
        <w:rPr>
          <w:rFonts w:ascii="Times New Roman" w:hAnsi="Times New Roman"/>
          <w:i w:val="0"/>
          <w:sz w:val="24"/>
        </w:rPr>
        <w:t xml:space="preserve"> в соответствии с Трудовым кодексом</w:t>
      </w:r>
      <w:r w:rsidR="000848BE" w:rsidRPr="002367F5">
        <w:rPr>
          <w:rFonts w:ascii="Times New Roman" w:hAnsi="Times New Roman"/>
          <w:i w:val="0"/>
          <w:sz w:val="24"/>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3F20FC"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Уголовная ответственность</w:t>
      </w:r>
    </w:p>
    <w:p w:rsidR="000848BE"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При наступлении тяжких последствий в результате</w:t>
      </w:r>
      <w:r w:rsidR="000848BE" w:rsidRPr="002367F5">
        <w:rPr>
          <w:rFonts w:ascii="Times New Roman" w:hAnsi="Times New Roman"/>
          <w:i w:val="0"/>
          <w:sz w:val="24"/>
        </w:rPr>
        <w:t xml:space="preserve"> несоблюдени</w:t>
      </w:r>
      <w:r w:rsidRPr="002367F5">
        <w:rPr>
          <w:rFonts w:ascii="Times New Roman" w:hAnsi="Times New Roman"/>
          <w:i w:val="0"/>
          <w:sz w:val="24"/>
        </w:rPr>
        <w:t>я</w:t>
      </w:r>
      <w:r w:rsidR="000848BE" w:rsidRPr="002367F5">
        <w:rPr>
          <w:rFonts w:ascii="Times New Roman" w:hAnsi="Times New Roman"/>
          <w:i w:val="0"/>
          <w:sz w:val="24"/>
        </w:rPr>
        <w:t xml:space="preserve"> градостроительных норм и </w:t>
      </w:r>
      <w:r w:rsidRPr="002367F5">
        <w:rPr>
          <w:rFonts w:ascii="Times New Roman" w:hAnsi="Times New Roman"/>
          <w:i w:val="0"/>
          <w:sz w:val="24"/>
        </w:rPr>
        <w:t>Правил</w:t>
      </w:r>
      <w:r w:rsidR="000848BE" w:rsidRPr="002367F5">
        <w:rPr>
          <w:rFonts w:ascii="Times New Roman" w:hAnsi="Times New Roman"/>
          <w:i w:val="0"/>
          <w:sz w:val="24"/>
        </w:rPr>
        <w:t xml:space="preserve"> </w:t>
      </w:r>
      <w:proofErr w:type="gramStart"/>
      <w:r w:rsidR="000848BE" w:rsidRPr="002367F5">
        <w:rPr>
          <w:rFonts w:ascii="Times New Roman" w:hAnsi="Times New Roman"/>
          <w:i w:val="0"/>
          <w:sz w:val="24"/>
        </w:rPr>
        <w:t xml:space="preserve">повлекло тяжкие последствия </w:t>
      </w:r>
      <w:r w:rsidRPr="002367F5">
        <w:rPr>
          <w:rFonts w:ascii="Times New Roman" w:hAnsi="Times New Roman"/>
          <w:i w:val="0"/>
          <w:sz w:val="24"/>
        </w:rPr>
        <w:t>ответственность</w:t>
      </w:r>
      <w:r w:rsidR="00DD5D3C" w:rsidRPr="002367F5">
        <w:rPr>
          <w:rFonts w:ascii="Times New Roman" w:hAnsi="Times New Roman"/>
          <w:i w:val="0"/>
          <w:sz w:val="24"/>
        </w:rPr>
        <w:t xml:space="preserve"> </w:t>
      </w:r>
      <w:r w:rsidRPr="002367F5">
        <w:rPr>
          <w:rFonts w:ascii="Times New Roman" w:hAnsi="Times New Roman"/>
          <w:i w:val="0"/>
          <w:sz w:val="24"/>
        </w:rPr>
        <w:t>предусматривается</w:t>
      </w:r>
      <w:proofErr w:type="gramEnd"/>
      <w:r w:rsidRPr="002367F5">
        <w:rPr>
          <w:rFonts w:ascii="Times New Roman" w:hAnsi="Times New Roman"/>
          <w:i w:val="0"/>
          <w:sz w:val="24"/>
        </w:rPr>
        <w:t xml:space="preserve"> в соответствии со</w:t>
      </w:r>
      <w:r w:rsidR="000848BE" w:rsidRPr="002367F5">
        <w:rPr>
          <w:rFonts w:ascii="Times New Roman" w:hAnsi="Times New Roman"/>
          <w:i w:val="0"/>
          <w:sz w:val="24"/>
        </w:rPr>
        <w:t xml:space="preserve"> статьями Уголовного кодекса РФ</w:t>
      </w:r>
      <w:r w:rsidRPr="002367F5">
        <w:rPr>
          <w:rFonts w:ascii="Times New Roman" w:hAnsi="Times New Roman"/>
          <w:i w:val="0"/>
          <w:sz w:val="24"/>
        </w:rPr>
        <w:t>.</w:t>
      </w: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61614E" w:rsidRPr="002367F5" w:rsidRDefault="0061614E" w:rsidP="00E447B9">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246" w:name="_Toc208205282"/>
      <w:bookmarkStart w:id="247" w:name="_Toc427840792"/>
      <w:bookmarkStart w:id="248" w:name="_Toc427840974"/>
      <w:bookmarkStart w:id="249" w:name="_Toc37768134"/>
      <w:r w:rsidRPr="002367F5">
        <w:rPr>
          <w:rFonts w:ascii="Times New Roman" w:eastAsia="GOST Type AU" w:hAnsi="Times New Roman"/>
          <w:b/>
          <w:i w:val="0"/>
          <w:sz w:val="24"/>
          <w:lang w:eastAsia="ar-SA"/>
        </w:rPr>
        <w:lastRenderedPageBreak/>
        <w:t>Р</w:t>
      </w:r>
      <w:r w:rsidR="00A5226F" w:rsidRPr="002367F5">
        <w:rPr>
          <w:rFonts w:ascii="Times New Roman" w:eastAsia="GOST Type AU" w:hAnsi="Times New Roman"/>
          <w:b/>
          <w:i w:val="0"/>
          <w:sz w:val="24"/>
          <w:lang w:eastAsia="ar-SA"/>
        </w:rPr>
        <w:t>аздел II. Карты</w:t>
      </w:r>
      <w:r w:rsidRPr="002367F5">
        <w:rPr>
          <w:rFonts w:ascii="Times New Roman" w:eastAsia="GOST Type AU" w:hAnsi="Times New Roman"/>
          <w:b/>
          <w:i w:val="0"/>
          <w:sz w:val="24"/>
          <w:lang w:eastAsia="ar-SA"/>
        </w:rPr>
        <w:t xml:space="preserve"> градостроительного зонирования</w:t>
      </w:r>
      <w:bookmarkEnd w:id="246"/>
      <w:bookmarkEnd w:id="247"/>
      <w:bookmarkEnd w:id="248"/>
      <w:bookmarkEnd w:id="249"/>
    </w:p>
    <w:p w:rsidR="00505760" w:rsidRPr="002367F5" w:rsidRDefault="00505760" w:rsidP="00E447B9">
      <w:pPr>
        <w:spacing w:line="240" w:lineRule="auto"/>
        <w:ind w:left="0" w:right="0" w:firstLine="0"/>
        <w:rPr>
          <w:rFonts w:ascii="Times New Roman" w:hAnsi="Times New Roman"/>
          <w:b/>
          <w:i w:val="0"/>
          <w:noProof/>
          <w:sz w:val="24"/>
        </w:rPr>
      </w:pPr>
    </w:p>
    <w:p w:rsidR="003D448E" w:rsidRPr="002367F5" w:rsidRDefault="00E11633" w:rsidP="00290648">
      <w:pPr>
        <w:spacing w:line="240" w:lineRule="auto"/>
        <w:ind w:left="0" w:right="0" w:firstLine="0"/>
        <w:jc w:val="center"/>
        <w:rPr>
          <w:rFonts w:ascii="Times New Roman" w:hAnsi="Times New Roman"/>
          <w:i w:val="0"/>
          <w:noProof/>
          <w:sz w:val="24"/>
        </w:rPr>
        <w:sectPr w:rsidR="003D448E" w:rsidRPr="002367F5" w:rsidSect="00D24BBB">
          <w:pgSz w:w="11907" w:h="16839" w:code="9"/>
          <w:pgMar w:top="567" w:right="851" w:bottom="1077" w:left="1418" w:header="709" w:footer="0" w:gutter="0"/>
          <w:cols w:space="708"/>
          <w:docGrid w:linePitch="381"/>
        </w:sectPr>
      </w:pPr>
      <w:r>
        <w:rPr>
          <w:rFonts w:ascii="Times New Roman" w:hAnsi="Times New Roman"/>
          <w:i w:val="0"/>
          <w:noProof/>
          <w:sz w:val="24"/>
        </w:rPr>
        <w:drawing>
          <wp:inline distT="0" distB="0" distL="0" distR="0">
            <wp:extent cx="6480000" cy="6783296"/>
            <wp:effectExtent l="0" t="0" r="0" b="0"/>
            <wp:docPr id="2" name="Рисунок 2" descr="D:\с\Кулик\В разработке\ГП\ВИ в ГП и ПЗиЗ по ПАО\Красногв р-он\ВИ в ПЗиЗ\ПЗиЗ Староникольский на запись 3 экз\Альбом\Карта градзон и З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улик\В разработке\ГП\ВИ в ГП и ПЗиЗ по ПАО\Красногв р-он\ВИ в ПЗиЗ\ПЗиЗ Староникольский на запись 3 экз\Альбом\Карта градзон и ЗСУИТ.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000" cy="6783296"/>
                    </a:xfrm>
                    <a:prstGeom prst="rect">
                      <a:avLst/>
                    </a:prstGeom>
                    <a:noFill/>
                    <a:ln>
                      <a:noFill/>
                    </a:ln>
                  </pic:spPr>
                </pic:pic>
              </a:graphicData>
            </a:graphic>
          </wp:inline>
        </w:drawing>
      </w:r>
      <w:r w:rsidRPr="00E11633">
        <w:rPr>
          <w:rFonts w:ascii="Times New Roman" w:hAnsi="Times New Roman"/>
          <w:i w:val="0"/>
          <w:noProof/>
          <w:sz w:val="24"/>
        </w:rPr>
        <w:t xml:space="preserve"> </w:t>
      </w:r>
    </w:p>
    <w:p w:rsidR="00CE2827" w:rsidRPr="002367F5" w:rsidRDefault="00CE2827" w:rsidP="00E447B9">
      <w:pPr>
        <w:spacing w:line="240" w:lineRule="auto"/>
        <w:ind w:left="0" w:right="0" w:firstLine="0"/>
        <w:rPr>
          <w:rFonts w:ascii="Times New Roman" w:hAnsi="Times New Roman"/>
          <w:b/>
          <w:i w:val="0"/>
          <w:sz w:val="24"/>
        </w:rPr>
      </w:pPr>
      <w:bookmarkStart w:id="250" w:name="_Toc427840795"/>
      <w:bookmarkStart w:id="251" w:name="_Toc427840977"/>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B10995" w:rsidRPr="00D61BDB" w:rsidRDefault="00B10995" w:rsidP="00D61BDB">
      <w:pPr>
        <w:pStyle w:val="13"/>
        <w:ind w:firstLine="567"/>
        <w:rPr>
          <w:rFonts w:ascii="Times New Roman" w:hAnsi="Times New Roman"/>
          <w:sz w:val="24"/>
          <w:szCs w:val="24"/>
        </w:rPr>
      </w:pPr>
      <w:bookmarkStart w:id="252" w:name="_Toc37768135"/>
      <w:r w:rsidRPr="00D61BDB">
        <w:rPr>
          <w:rFonts w:ascii="Times New Roman" w:hAnsi="Times New Roman"/>
          <w:sz w:val="24"/>
          <w:szCs w:val="24"/>
        </w:rPr>
        <w:lastRenderedPageBreak/>
        <w:t>Раздел III. Градост</w:t>
      </w:r>
      <w:bookmarkStart w:id="253" w:name="_Toc26250275"/>
      <w:r w:rsidRPr="00D61BDB">
        <w:rPr>
          <w:rFonts w:ascii="Times New Roman" w:hAnsi="Times New Roman"/>
          <w:sz w:val="24"/>
          <w:szCs w:val="24"/>
        </w:rPr>
        <w:t>роительные регламенты</w:t>
      </w:r>
      <w:bookmarkEnd w:id="250"/>
      <w:bookmarkEnd w:id="251"/>
      <w:bookmarkEnd w:id="252"/>
    </w:p>
    <w:p w:rsidR="008A4E96" w:rsidRPr="002367F5" w:rsidRDefault="008A4E96" w:rsidP="00E447B9">
      <w:pPr>
        <w:spacing w:line="240" w:lineRule="auto"/>
        <w:ind w:left="0" w:right="0" w:firstLine="567"/>
        <w:jc w:val="center"/>
        <w:rPr>
          <w:rFonts w:ascii="Times New Roman" w:hAnsi="Times New Roman"/>
          <w:b/>
          <w:i w:val="0"/>
          <w:sz w:val="24"/>
        </w:rPr>
      </w:pP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8A4E96" w:rsidRPr="002367F5">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8A4E96" w:rsidRPr="002367F5">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AF7A3F" w:rsidRPr="002367F5">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4. </w:t>
      </w:r>
      <w:r w:rsidR="00AF7A3F" w:rsidRPr="002367F5">
        <w:rPr>
          <w:rFonts w:ascii="Times New Roman" w:hAnsi="Times New Roman"/>
          <w:i w:val="0"/>
          <w:sz w:val="24"/>
        </w:rPr>
        <w:t>Градостроительные регламенты устанавливаются с учетом:</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w:t>
      </w:r>
      <w:r w:rsidR="00AF7A3F" w:rsidRPr="002367F5">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6. </w:t>
      </w:r>
      <w:r w:rsidR="00AF7A3F" w:rsidRPr="002367F5">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2367F5" w:rsidRDefault="00C77121" w:rsidP="00E447B9">
      <w:pPr>
        <w:spacing w:line="240" w:lineRule="auto"/>
        <w:ind w:left="0" w:right="0" w:firstLine="567"/>
        <w:jc w:val="center"/>
        <w:rPr>
          <w:rFonts w:ascii="Times New Roman" w:hAnsi="Times New Roman"/>
          <w:b/>
          <w:i w:val="0"/>
          <w:sz w:val="24"/>
        </w:rPr>
      </w:pPr>
    </w:p>
    <w:p w:rsidR="003E4BCF" w:rsidRPr="002367F5" w:rsidRDefault="003E4BC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54" w:name="_Toc208205275"/>
      <w:bookmarkStart w:id="255" w:name="_Toc427840785"/>
      <w:bookmarkStart w:id="256" w:name="_Toc427840967"/>
      <w:bookmarkStart w:id="257" w:name="_Toc37768136"/>
      <w:bookmarkEnd w:id="253"/>
      <w:r w:rsidRPr="002367F5">
        <w:rPr>
          <w:rFonts w:ascii="Times New Roman" w:eastAsia="GOST Type AU" w:hAnsi="Times New Roman"/>
          <w:b/>
          <w:i w:val="0"/>
          <w:sz w:val="24"/>
          <w:lang w:eastAsia="ar-SA"/>
        </w:rPr>
        <w:t xml:space="preserve">Глава </w:t>
      </w:r>
      <w:r w:rsidR="003F20FC" w:rsidRPr="002367F5">
        <w:rPr>
          <w:rFonts w:ascii="Times New Roman" w:eastAsia="GOST Type AU" w:hAnsi="Times New Roman"/>
          <w:b/>
          <w:i w:val="0"/>
          <w:sz w:val="24"/>
          <w:lang w:eastAsia="ar-SA"/>
        </w:rPr>
        <w:t>7</w:t>
      </w:r>
      <w:r w:rsidRPr="002367F5">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254"/>
      <w:bookmarkEnd w:id="255"/>
      <w:bookmarkEnd w:id="256"/>
      <w:bookmarkEnd w:id="257"/>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58" w:name="_Toc154737462"/>
      <w:bookmarkStart w:id="259" w:name="_Toc171497400"/>
      <w:bookmarkStart w:id="260" w:name="_Toc180470341"/>
      <w:bookmarkStart w:id="261" w:name="_Toc208205276"/>
      <w:bookmarkStart w:id="262" w:name="_Toc427840786"/>
      <w:bookmarkStart w:id="263" w:name="_Toc427840968"/>
      <w:bookmarkStart w:id="264" w:name="_Toc37768137"/>
      <w:r w:rsidRPr="002367F5">
        <w:rPr>
          <w:rFonts w:ascii="Times New Roman" w:hAnsi="Times New Roman"/>
          <w:b/>
          <w:bCs/>
          <w:i w:val="0"/>
          <w:iCs/>
          <w:sz w:val="24"/>
        </w:rPr>
        <w:t xml:space="preserve">Статья </w:t>
      </w:r>
      <w:r w:rsidR="00AF7A3F" w:rsidRPr="002367F5">
        <w:rPr>
          <w:rFonts w:ascii="Times New Roman" w:hAnsi="Times New Roman"/>
          <w:b/>
          <w:bCs/>
          <w:i w:val="0"/>
          <w:iCs/>
          <w:sz w:val="24"/>
        </w:rPr>
        <w:t>1</w:t>
      </w:r>
      <w:r w:rsidR="006A46E9" w:rsidRPr="002367F5">
        <w:rPr>
          <w:rFonts w:ascii="Times New Roman" w:hAnsi="Times New Roman"/>
          <w:b/>
          <w:bCs/>
          <w:i w:val="0"/>
          <w:iCs/>
          <w:sz w:val="24"/>
        </w:rPr>
        <w:t>5</w:t>
      </w:r>
      <w:r w:rsidRPr="002367F5">
        <w:rPr>
          <w:rFonts w:ascii="Times New Roman" w:hAnsi="Times New Roman"/>
          <w:b/>
          <w:bCs/>
          <w:i w:val="0"/>
          <w:iCs/>
          <w:sz w:val="24"/>
        </w:rPr>
        <w:t>. Порядок установления территориальных зон</w:t>
      </w:r>
      <w:bookmarkEnd w:id="258"/>
      <w:bookmarkEnd w:id="259"/>
      <w:bookmarkEnd w:id="260"/>
      <w:bookmarkEnd w:id="261"/>
      <w:bookmarkEnd w:id="262"/>
      <w:bookmarkEnd w:id="263"/>
      <w:bookmarkEnd w:id="264"/>
    </w:p>
    <w:p w:rsidR="003E4BCF" w:rsidRPr="002367F5" w:rsidRDefault="003E4BCF" w:rsidP="00E447B9">
      <w:pPr>
        <w:spacing w:line="240" w:lineRule="auto"/>
        <w:ind w:left="0" w:right="0" w:firstLine="567"/>
        <w:jc w:val="both"/>
        <w:rPr>
          <w:rFonts w:ascii="Times New Roman" w:hAnsi="Times New Roman"/>
          <w:i w:val="0"/>
          <w:sz w:val="24"/>
        </w:rPr>
      </w:pP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003E4BCF" w:rsidRPr="002367F5">
        <w:rPr>
          <w:rFonts w:ascii="Times New Roman" w:hAnsi="Times New Roman"/>
          <w:i w:val="0"/>
          <w:sz w:val="24"/>
        </w:rPr>
        <w:t>. Границы территориальных зон установлены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функциональных зон и параметров их планируемого развития, определенных </w:t>
      </w:r>
      <w:r w:rsidR="00030198" w:rsidRPr="002367F5">
        <w:rPr>
          <w:rFonts w:ascii="Times New Roman" w:hAnsi="Times New Roman"/>
          <w:i w:val="0"/>
          <w:sz w:val="24"/>
        </w:rPr>
        <w:t xml:space="preserve">Генеральным планом </w:t>
      </w:r>
      <w:proofErr w:type="spellStart"/>
      <w:r w:rsidR="00E96969">
        <w:rPr>
          <w:rFonts w:ascii="Times New Roman" w:hAnsi="Times New Roman"/>
          <w:i w:val="0"/>
          <w:sz w:val="24"/>
        </w:rPr>
        <w:t>Староникольского</w:t>
      </w:r>
      <w:proofErr w:type="spellEnd"/>
      <w:r w:rsidR="006A46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территориальных зон, определенных Градостроительным кодексом Российской Федерации;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сложившейся планировки территории и существующего землепользования;</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proofErr w:type="spellStart"/>
      <w:r w:rsidR="00E96969">
        <w:rPr>
          <w:rFonts w:ascii="Times New Roman" w:hAnsi="Times New Roman"/>
          <w:i w:val="0"/>
          <w:sz w:val="24"/>
        </w:rPr>
        <w:t>Староникольского</w:t>
      </w:r>
      <w:proofErr w:type="spellEnd"/>
      <w:r w:rsidR="006A46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w:t>
      </w:r>
      <w:r w:rsidR="003E4BCF" w:rsidRPr="002367F5">
        <w:rPr>
          <w:rFonts w:ascii="Times New Roman" w:hAnsi="Times New Roman"/>
          <w:i w:val="0"/>
          <w:sz w:val="24"/>
        </w:rPr>
        <w:t xml:space="preserve">. Границы территориальных зон могут устанавливаться </w:t>
      </w:r>
      <w:proofErr w:type="gramStart"/>
      <w:r w:rsidR="003E4BCF" w:rsidRPr="002367F5">
        <w:rPr>
          <w:rFonts w:ascii="Times New Roman" w:hAnsi="Times New Roman"/>
          <w:i w:val="0"/>
          <w:sz w:val="24"/>
        </w:rPr>
        <w:t>по</w:t>
      </w:r>
      <w:proofErr w:type="gramEnd"/>
      <w:r w:rsidR="003E4BCF"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красным линиям;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границам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4) естественным границам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иным границам.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w:t>
      </w:r>
      <w:r w:rsidR="003E4BCF" w:rsidRPr="002367F5">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2367F5" w:rsidRDefault="00DD6601"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65" w:name="_Toc154737463"/>
      <w:bookmarkStart w:id="266" w:name="_Toc171497401"/>
      <w:bookmarkStart w:id="267" w:name="_Toc180470342"/>
      <w:bookmarkStart w:id="268" w:name="_Toc208205277"/>
      <w:bookmarkStart w:id="269" w:name="_Toc427840787"/>
      <w:bookmarkStart w:id="270" w:name="_Toc427840969"/>
      <w:bookmarkStart w:id="271" w:name="_Toc37768138"/>
      <w:r w:rsidRPr="002367F5">
        <w:rPr>
          <w:rFonts w:ascii="Times New Roman" w:hAnsi="Times New Roman"/>
          <w:b/>
          <w:bCs/>
          <w:i w:val="0"/>
          <w:iCs/>
          <w:sz w:val="24"/>
        </w:rPr>
        <w:t>Статья 1</w:t>
      </w:r>
      <w:r w:rsidR="00C734E9" w:rsidRPr="002367F5">
        <w:rPr>
          <w:rFonts w:ascii="Times New Roman" w:hAnsi="Times New Roman"/>
          <w:b/>
          <w:bCs/>
          <w:i w:val="0"/>
          <w:iCs/>
          <w:sz w:val="24"/>
        </w:rPr>
        <w:t>6</w:t>
      </w:r>
      <w:r w:rsidRPr="002367F5">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265"/>
      <w:bookmarkEnd w:id="266"/>
      <w:bookmarkEnd w:id="267"/>
      <w:bookmarkEnd w:id="268"/>
      <w:bookmarkEnd w:id="269"/>
      <w:bookmarkEnd w:id="270"/>
      <w:bookmarkEnd w:id="271"/>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3E4BCF" w:rsidRPr="002367F5">
        <w:rPr>
          <w:rFonts w:ascii="Times New Roman" w:hAnsi="Times New Roman"/>
          <w:i w:val="0"/>
          <w:sz w:val="24"/>
        </w:rPr>
        <w:t xml:space="preserve">На карте градостроительного зонирования </w:t>
      </w:r>
      <w:proofErr w:type="spellStart"/>
      <w:r w:rsidR="00E96969">
        <w:rPr>
          <w:rFonts w:ascii="Times New Roman" w:hAnsi="Times New Roman"/>
          <w:i w:val="0"/>
          <w:sz w:val="24"/>
        </w:rPr>
        <w:t>Староникольского</w:t>
      </w:r>
      <w:proofErr w:type="spellEnd"/>
      <w:r w:rsidR="00933E51" w:rsidRPr="002367F5">
        <w:rPr>
          <w:rFonts w:ascii="Times New Roman" w:hAnsi="Times New Roman"/>
          <w:i w:val="0"/>
          <w:sz w:val="24"/>
        </w:rPr>
        <w:t xml:space="preserve"> сельсовета</w:t>
      </w:r>
      <w:r w:rsidR="00AD7E16" w:rsidRPr="002367F5">
        <w:rPr>
          <w:rFonts w:ascii="Times New Roman" w:hAnsi="Times New Roman"/>
          <w:i w:val="0"/>
          <w:sz w:val="24"/>
        </w:rPr>
        <w:t xml:space="preserve"> </w:t>
      </w:r>
      <w:r w:rsidR="003E4BCF" w:rsidRPr="002367F5">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2367F5">
        <w:rPr>
          <w:rFonts w:ascii="Times New Roman" w:hAnsi="Times New Roman"/>
          <w:i w:val="0"/>
          <w:sz w:val="24"/>
        </w:rPr>
        <w:t xml:space="preserve"> градостроительных регламентов:</w:t>
      </w:r>
    </w:p>
    <w:p w:rsidR="00AD7E16" w:rsidRPr="002367F5" w:rsidRDefault="00AD7E16" w:rsidP="00E447B9">
      <w:pPr>
        <w:spacing w:line="240" w:lineRule="auto"/>
        <w:ind w:left="0" w:right="0" w:firstLine="0"/>
        <w:jc w:val="both"/>
        <w:rPr>
          <w:rFonts w:ascii="Times New Roman" w:hAnsi="Times New Roman"/>
          <w:i w:val="0"/>
          <w:color w:val="FF0000"/>
          <w:sz w:val="24"/>
        </w:rPr>
      </w:pPr>
    </w:p>
    <w:tbl>
      <w:tblPr>
        <w:tblW w:w="0" w:type="auto"/>
        <w:tblInd w:w="108" w:type="dxa"/>
        <w:tblLook w:val="0000" w:firstRow="0" w:lastRow="0" w:firstColumn="0" w:lastColumn="0" w:noHBand="0" w:noVBand="0"/>
      </w:tblPr>
      <w:tblGrid>
        <w:gridCol w:w="1449"/>
        <w:gridCol w:w="8546"/>
      </w:tblGrid>
      <w:tr w:rsidR="00AD7E16" w:rsidRPr="002367F5" w:rsidTr="007D7C9C">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E16" w:rsidRPr="002367F5" w:rsidRDefault="00AD7E16" w:rsidP="00E447B9">
            <w:pPr>
              <w:pStyle w:val="1ff5"/>
              <w:spacing w:before="40" w:after="40" w:line="276" w:lineRule="auto"/>
              <w:ind w:right="-107" w:firstLine="0"/>
            </w:pPr>
            <w:r w:rsidRPr="002367F5">
              <w:t>Кодовое</w:t>
            </w:r>
          </w:p>
          <w:p w:rsidR="00AD7E16" w:rsidRPr="002367F5" w:rsidRDefault="00AD7E16" w:rsidP="00E447B9">
            <w:pPr>
              <w:pStyle w:val="1ff5"/>
              <w:spacing w:before="40" w:after="40" w:line="276" w:lineRule="auto"/>
              <w:ind w:right="-107" w:firstLine="0"/>
            </w:pPr>
            <w:r w:rsidRPr="002367F5">
              <w:t>обозначение</w:t>
            </w:r>
          </w:p>
        </w:tc>
        <w:tc>
          <w:tcPr>
            <w:tcW w:w="8546" w:type="dxa"/>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ff7"/>
              <w:keepLines w:val="0"/>
              <w:spacing w:before="40" w:after="40"/>
              <w:ind w:right="-109"/>
              <w:jc w:val="center"/>
              <w:rPr>
                <w:rFonts w:ascii="Times New Roman" w:hAnsi="Times New Roman" w:cs="Times New Roman"/>
                <w:sz w:val="24"/>
                <w:szCs w:val="24"/>
              </w:rPr>
            </w:pPr>
            <w:bookmarkStart w:id="272" w:name="_Toc37767942"/>
            <w:bookmarkStart w:id="273" w:name="_Toc37768139"/>
            <w:r w:rsidRPr="002367F5">
              <w:rPr>
                <w:rFonts w:ascii="Times New Roman" w:hAnsi="Times New Roman" w:cs="Times New Roman"/>
                <w:sz w:val="24"/>
                <w:szCs w:val="24"/>
              </w:rPr>
              <w:t>Наименование зоны</w:t>
            </w:r>
            <w:bookmarkEnd w:id="272"/>
            <w:bookmarkEnd w:id="273"/>
          </w:p>
        </w:tc>
      </w:tr>
      <w:tr w:rsidR="00AD7E16" w:rsidRPr="002367F5" w:rsidTr="00E11633">
        <w:trPr>
          <w:cantSplit/>
        </w:trPr>
        <w:tc>
          <w:tcPr>
            <w:tcW w:w="9995" w:type="dxa"/>
            <w:gridSpan w:val="2"/>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ff7"/>
              <w:keepLines w:val="0"/>
              <w:spacing w:before="40" w:after="40"/>
              <w:ind w:right="-109"/>
              <w:jc w:val="center"/>
              <w:rPr>
                <w:rFonts w:ascii="Times New Roman" w:hAnsi="Times New Roman" w:cs="Times New Roman"/>
                <w:sz w:val="24"/>
                <w:szCs w:val="24"/>
              </w:rPr>
            </w:pPr>
            <w:bookmarkStart w:id="274" w:name="_Toc37767943"/>
            <w:bookmarkStart w:id="275" w:name="_Toc37768140"/>
            <w:r w:rsidRPr="002367F5">
              <w:rPr>
                <w:rFonts w:ascii="Times New Roman" w:hAnsi="Times New Roman" w:cs="Times New Roman"/>
                <w:sz w:val="24"/>
                <w:szCs w:val="24"/>
              </w:rPr>
              <w:t>Жилые зоны</w:t>
            </w:r>
            <w:bookmarkEnd w:id="274"/>
            <w:bookmarkEnd w:id="275"/>
          </w:p>
        </w:tc>
      </w:tr>
      <w:tr w:rsidR="00AD7E16" w:rsidRPr="002367F5" w:rsidTr="007D7C9C">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line="276" w:lineRule="auto"/>
              <w:ind w:right="-107"/>
            </w:pPr>
            <w:r w:rsidRPr="002367F5">
              <w:t>Ж-1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5"/>
              <w:spacing w:before="40" w:after="40" w:line="276" w:lineRule="auto"/>
              <w:ind w:right="-109"/>
              <w:jc w:val="left"/>
              <w:rPr>
                <w:b w:val="0"/>
                <w:bCs/>
              </w:rPr>
            </w:pPr>
            <w:r w:rsidRPr="002367F5">
              <w:rPr>
                <w:b w:val="0"/>
              </w:rPr>
              <w:t>Зона застройки индивидуальными, блокированными жилыми домами</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Общественно-деловые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
                <w:bCs/>
                <w:i w:val="0"/>
                <w:sz w:val="24"/>
              </w:rPr>
            </w:pPr>
            <w:r w:rsidRPr="002367F5">
              <w:rPr>
                <w:rFonts w:ascii="Times New Roman" w:hAnsi="Times New Roman"/>
                <w:i w:val="0"/>
                <w:sz w:val="24"/>
              </w:rPr>
              <w:t>Зона делового, общественного и коммерческого назначения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Cs/>
                <w:i w:val="0"/>
                <w:sz w:val="24"/>
              </w:rPr>
            </w:pPr>
            <w:r w:rsidRPr="002367F5">
              <w:rPr>
                <w:rFonts w:ascii="Times New Roman" w:hAnsi="Times New Roman"/>
                <w:i w:val="0"/>
                <w:sz w:val="24"/>
              </w:rPr>
              <w:t>Зона дошкольных и учебно-образовательных учреждений</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Производственные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III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IV</w:t>
            </w:r>
            <w:r w:rsidRPr="002367F5">
              <w:rPr>
                <w:rFonts w:ascii="Times New Roman" w:hAnsi="Times New Roman"/>
                <w:i w:val="0"/>
                <w:sz w:val="24"/>
              </w:rPr>
              <w:t xml:space="preserve"> классов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ПР-1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i w:val="0"/>
                <w:sz w:val="24"/>
              </w:rPr>
            </w:pPr>
            <w:r w:rsidRPr="002367F5">
              <w:rPr>
                <w:rFonts w:ascii="Times New Roman" w:hAnsi="Times New Roman"/>
                <w:i w:val="0"/>
                <w:sz w:val="24"/>
              </w:rPr>
              <w:t>Зона зеленых насаждений, выполняющих санитарно-защитные функции</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Зоны сельскохозяйственного использования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СХ-1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Зона огородных  участков</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СХ-2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Зона  пастбищ и сенокосов</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ind w:left="0" w:right="-109"/>
              <w:jc w:val="center"/>
              <w:rPr>
                <w:rFonts w:ascii="Times New Roman" w:hAnsi="Times New Roman"/>
                <w:bCs/>
                <w:i w:val="0"/>
                <w:sz w:val="24"/>
              </w:rPr>
            </w:pPr>
            <w:r w:rsidRPr="002367F5">
              <w:rPr>
                <w:rFonts w:ascii="Times New Roman" w:hAnsi="Times New Roman"/>
                <w:b/>
                <w:bCs/>
                <w:i w:val="0"/>
                <w:sz w:val="24"/>
              </w:rPr>
              <w:t>Рекреационные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Р-1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Рекреационная</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Зоны специального назначения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bCs/>
              </w:rPr>
              <w:t>Зона полигонов ТБО, свалок</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color w:val="000000"/>
              </w:rPr>
              <w:t>Зона водозаборных, иных технических сооружений</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bCs/>
              </w:rPr>
              <w:t xml:space="preserve">Зона канализационных очистных сооружений </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lastRenderedPageBreak/>
              <w:t>СО-4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bCs/>
              </w:rPr>
              <w:t>Зона кладбищ</w:t>
            </w:r>
          </w:p>
        </w:tc>
      </w:tr>
    </w:tbl>
    <w:p w:rsidR="00AB113A" w:rsidRPr="002367F5" w:rsidRDefault="00AB113A" w:rsidP="00E447B9">
      <w:pPr>
        <w:pStyle w:val="-2"/>
        <w:spacing w:before="0"/>
        <w:ind w:left="0" w:right="282" w:firstLine="0"/>
        <w:jc w:val="right"/>
        <w:rPr>
          <w:iCs/>
          <w:sz w:val="20"/>
          <w:lang w:eastAsia="ar-SA"/>
        </w:rPr>
      </w:pPr>
      <w:r w:rsidRPr="002367F5">
        <w:rPr>
          <w:iCs/>
          <w:sz w:val="20"/>
          <w:lang w:eastAsia="ar-SA"/>
        </w:rPr>
        <w:t>Таблица 1</w:t>
      </w:r>
    </w:p>
    <w:p w:rsidR="003E4BCF" w:rsidRPr="002367F5" w:rsidRDefault="003E4BCF" w:rsidP="00E447B9">
      <w:pPr>
        <w:spacing w:line="240" w:lineRule="auto"/>
        <w:ind w:left="0" w:right="0" w:firstLine="0"/>
        <w:jc w:val="both"/>
        <w:rPr>
          <w:rFonts w:ascii="Times New Roman" w:hAnsi="Times New Roman"/>
          <w:i w:val="0"/>
          <w:color w:val="FF000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76" w:name="_Toc154737465"/>
      <w:bookmarkStart w:id="277" w:name="_Toc171497404"/>
      <w:bookmarkStart w:id="278" w:name="_Toc180470345"/>
      <w:bookmarkStart w:id="279" w:name="_Toc208205278"/>
      <w:bookmarkStart w:id="280" w:name="_Toc427840788"/>
      <w:bookmarkStart w:id="281" w:name="_Toc427840970"/>
      <w:bookmarkStart w:id="282" w:name="_Toc37768141"/>
      <w:r w:rsidRPr="002367F5">
        <w:rPr>
          <w:rFonts w:ascii="Times New Roman" w:hAnsi="Times New Roman"/>
          <w:b/>
          <w:bCs/>
          <w:i w:val="0"/>
          <w:iCs/>
          <w:sz w:val="24"/>
        </w:rPr>
        <w:t>Статья 1</w:t>
      </w:r>
      <w:r w:rsidR="00C734E9" w:rsidRPr="002367F5">
        <w:rPr>
          <w:rFonts w:ascii="Times New Roman" w:hAnsi="Times New Roman"/>
          <w:b/>
          <w:bCs/>
          <w:i w:val="0"/>
          <w:iCs/>
          <w:sz w:val="24"/>
        </w:rPr>
        <w:t>7</w:t>
      </w:r>
      <w:r w:rsidRPr="002367F5">
        <w:rPr>
          <w:rFonts w:ascii="Times New Roman" w:hAnsi="Times New Roman"/>
          <w:b/>
          <w:bCs/>
          <w:i w:val="0"/>
          <w:iCs/>
          <w:sz w:val="24"/>
        </w:rPr>
        <w:t>. Градостроительный регламент</w:t>
      </w:r>
      <w:bookmarkEnd w:id="276"/>
      <w:bookmarkEnd w:id="277"/>
      <w:bookmarkEnd w:id="278"/>
      <w:bookmarkEnd w:id="279"/>
      <w:bookmarkEnd w:id="280"/>
      <w:bookmarkEnd w:id="281"/>
      <w:bookmarkEnd w:id="282"/>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Градостроительные регламенты устанавливаются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функциональных зон и характеристик их планируемого развития, определенных </w:t>
      </w:r>
      <w:r w:rsidR="00407067" w:rsidRPr="002367F5">
        <w:rPr>
          <w:rFonts w:ascii="Times New Roman" w:hAnsi="Times New Roman"/>
          <w:i w:val="0"/>
          <w:sz w:val="24"/>
        </w:rPr>
        <w:t xml:space="preserve">Генеральным планом </w:t>
      </w:r>
      <w:proofErr w:type="spellStart"/>
      <w:r w:rsidR="00E96969">
        <w:rPr>
          <w:rFonts w:ascii="Times New Roman" w:hAnsi="Times New Roman"/>
          <w:i w:val="0"/>
          <w:sz w:val="24"/>
        </w:rPr>
        <w:t>Староникольского</w:t>
      </w:r>
      <w:proofErr w:type="spellEnd"/>
      <w:r w:rsidR="00C734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2367F5" w:rsidRDefault="003E4BCF"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 xml:space="preserve">4. </w:t>
      </w:r>
      <w:r w:rsidR="002365D5" w:rsidRPr="002367F5">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2367F5">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в границах территорий общего пользования;</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2367F5">
        <w:rPr>
          <w:rFonts w:ascii="Times New Roman" w:hAnsi="Times New Roman"/>
          <w:i w:val="0"/>
          <w:sz w:val="24"/>
          <w:lang w:eastAsia="ar-SA"/>
        </w:rPr>
        <w:t>- предназначенные для размещения линейных объектов и (или) занятые линейными объектами;</w:t>
      </w:r>
      <w:proofErr w:type="gramEnd"/>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2367F5">
        <w:rPr>
          <w:rFonts w:ascii="Times New Roman" w:hAnsi="Times New Roman"/>
          <w:i w:val="0"/>
          <w:sz w:val="24"/>
          <w:lang w:eastAsia="ar-SA"/>
        </w:rPr>
        <w:t>- предоставленные для добычи полезных ископаемых.</w:t>
      </w:r>
      <w:proofErr w:type="gramEnd"/>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C734E9" w:rsidRPr="002367F5" w:rsidRDefault="002365D5"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6</w:t>
      </w:r>
      <w:r w:rsidR="003E4BCF" w:rsidRPr="002367F5">
        <w:rPr>
          <w:rFonts w:ascii="Times New Roman" w:hAnsi="Times New Roman"/>
          <w:i w:val="0"/>
          <w:sz w:val="24"/>
        </w:rPr>
        <w:t xml:space="preserve">. </w:t>
      </w:r>
      <w:proofErr w:type="gramStart"/>
      <w:r w:rsidR="00C734E9" w:rsidRPr="002367F5">
        <w:rPr>
          <w:rFonts w:ascii="Times New Roman" w:hAnsi="Times New Roman"/>
          <w:i w:val="0"/>
          <w:sz w:val="24"/>
          <w:lang w:eastAsia="ar-SA"/>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уполномоченными органами местного самоуправления муниципального образования Красногвардейский район Оренбургской области и </w:t>
      </w:r>
      <w:proofErr w:type="spellStart"/>
      <w:r w:rsidR="00E96969">
        <w:rPr>
          <w:rFonts w:ascii="Times New Roman" w:hAnsi="Times New Roman"/>
          <w:i w:val="0"/>
          <w:sz w:val="24"/>
          <w:lang w:eastAsia="ar-SA"/>
        </w:rPr>
        <w:t>Староникольский</w:t>
      </w:r>
      <w:proofErr w:type="spellEnd"/>
      <w:r w:rsidR="00C734E9" w:rsidRPr="002367F5">
        <w:rPr>
          <w:rFonts w:ascii="Times New Roman" w:hAnsi="Times New Roman"/>
          <w:i w:val="0"/>
          <w:sz w:val="24"/>
          <w:lang w:eastAsia="ar-SA"/>
        </w:rPr>
        <w:t xml:space="preserve"> сельсовет Красногвардейского района Оренбургской области в соответствии с федеральными законами.</w:t>
      </w:r>
      <w:proofErr w:type="gramEnd"/>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xml:space="preserve">. </w:t>
      </w:r>
      <w:proofErr w:type="gramStart"/>
      <w:r w:rsidR="003E4BCF" w:rsidRPr="002367F5">
        <w:rPr>
          <w:rFonts w:ascii="Times New Roman" w:hAnsi="Times New Roman"/>
          <w:i w:val="0"/>
          <w:sz w:val="24"/>
        </w:rPr>
        <w:t>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Ре</w:t>
      </w:r>
      <w:r w:rsidR="00055552" w:rsidRPr="002367F5">
        <w:rPr>
          <w:rFonts w:ascii="Times New Roman" w:hAnsi="Times New Roman"/>
          <w:i w:val="0"/>
          <w:sz w:val="24"/>
        </w:rPr>
        <w:t>конструкция указанных в пункте 7</w:t>
      </w:r>
      <w:r w:rsidR="003E4BCF" w:rsidRPr="002367F5">
        <w:rPr>
          <w:rFonts w:ascii="Times New Roman" w:hAnsi="Times New Roman"/>
          <w:i w:val="0"/>
          <w:sz w:val="24"/>
        </w:rPr>
        <w:t xml:space="preserve"> настоящей статьи объектов капитального строительства может осуществляться только путём приведения таких объектов в соответствие с </w:t>
      </w:r>
      <w:r w:rsidR="003E4BCF" w:rsidRPr="002367F5">
        <w:rPr>
          <w:rFonts w:ascii="Times New Roman" w:hAnsi="Times New Roman"/>
          <w:i w:val="0"/>
          <w:sz w:val="24"/>
        </w:rPr>
        <w:lastRenderedPageBreak/>
        <w:t>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9</w:t>
      </w:r>
      <w:r w:rsidR="003E4BCF" w:rsidRPr="002367F5">
        <w:rPr>
          <w:rFonts w:ascii="Times New Roman" w:hAnsi="Times New Roman"/>
          <w:i w:val="0"/>
          <w:sz w:val="24"/>
        </w:rPr>
        <w:t>. В случае</w:t>
      </w:r>
      <w:proofErr w:type="gramStart"/>
      <w:r w:rsidR="003E4BCF" w:rsidRPr="002367F5">
        <w:rPr>
          <w:rFonts w:ascii="Times New Roman" w:hAnsi="Times New Roman"/>
          <w:i w:val="0"/>
          <w:sz w:val="24"/>
        </w:rPr>
        <w:t>,</w:t>
      </w:r>
      <w:proofErr w:type="gramEnd"/>
      <w:r w:rsidR="003E4BCF" w:rsidRPr="002367F5">
        <w:rPr>
          <w:rFonts w:ascii="Times New Roman" w:hAnsi="Times New Roman"/>
          <w:i w:val="0"/>
          <w:sz w:val="24"/>
        </w:rPr>
        <w:t xml:space="preserve"> если ис</w:t>
      </w:r>
      <w:r w:rsidR="00055552" w:rsidRPr="002367F5">
        <w:rPr>
          <w:rFonts w:ascii="Times New Roman" w:hAnsi="Times New Roman"/>
          <w:i w:val="0"/>
          <w:sz w:val="24"/>
        </w:rPr>
        <w:t>пользование указанных в пункте 7</w:t>
      </w:r>
      <w:r w:rsidR="003E4BCF" w:rsidRPr="002367F5">
        <w:rPr>
          <w:rFonts w:ascii="Times New Roman" w:hAnsi="Times New Roman"/>
          <w:i w:val="0"/>
          <w:sz w:val="24"/>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003E4BCF" w:rsidRPr="002367F5">
        <w:rPr>
          <w:rFonts w:ascii="Times New Roman" w:hAnsi="Times New Roman"/>
          <w:i w:val="0"/>
          <w:sz w:val="24"/>
        </w:rPr>
        <w:t>о-</w:t>
      </w:r>
      <w:proofErr w:type="gramEnd"/>
      <w:r w:rsidR="003E4BCF" w:rsidRPr="002367F5">
        <w:rPr>
          <w:rFonts w:ascii="Times New Roman" w:hAnsi="Times New Roman"/>
          <w:i w:val="0"/>
          <w:sz w:val="24"/>
        </w:rPr>
        <w:t xml:space="preserve">, водо-, </w:t>
      </w:r>
      <w:proofErr w:type="spellStart"/>
      <w:r w:rsidR="003E4BCF" w:rsidRPr="002367F5">
        <w:rPr>
          <w:rFonts w:ascii="Times New Roman" w:hAnsi="Times New Roman"/>
          <w:i w:val="0"/>
          <w:sz w:val="24"/>
        </w:rPr>
        <w:t>газообеспечение</w:t>
      </w:r>
      <w:proofErr w:type="spellEnd"/>
      <w:r w:rsidR="003E4BCF" w:rsidRPr="002367F5">
        <w:rPr>
          <w:rFonts w:ascii="Times New Roman" w:hAnsi="Times New Roman"/>
          <w:i w:val="0"/>
          <w:sz w:val="24"/>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2367F5">
        <w:rPr>
          <w:rFonts w:ascii="Times New Roman" w:hAnsi="Times New Roman"/>
          <w:i w:val="0"/>
          <w:sz w:val="24"/>
        </w:rPr>
        <w:t>.</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2367F5">
        <w:rPr>
          <w:rFonts w:ascii="Times New Roman" w:hAnsi="Times New Roman"/>
          <w:i w:val="0"/>
          <w:sz w:val="24"/>
        </w:rPr>
        <w:t>муниципального района</w:t>
      </w:r>
      <w:r w:rsidRPr="002367F5">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83" w:name="_Toc154737466"/>
      <w:bookmarkStart w:id="284" w:name="_Toc171497405"/>
      <w:bookmarkStart w:id="285" w:name="_Toc180470346"/>
      <w:bookmarkStart w:id="286" w:name="_Toc208205279"/>
      <w:bookmarkStart w:id="287" w:name="_Toc427840789"/>
      <w:bookmarkStart w:id="288" w:name="_Toc427840971"/>
      <w:bookmarkStart w:id="289" w:name="_Toc465786403"/>
      <w:bookmarkStart w:id="290" w:name="_Toc37768142"/>
      <w:r w:rsidRPr="002367F5">
        <w:rPr>
          <w:rFonts w:ascii="Times New Roman" w:hAnsi="Times New Roman"/>
          <w:b/>
          <w:bCs/>
          <w:i w:val="0"/>
          <w:iCs/>
          <w:sz w:val="24"/>
        </w:rPr>
        <w:t>Статья 1</w:t>
      </w:r>
      <w:r w:rsidR="00055552" w:rsidRPr="002367F5">
        <w:rPr>
          <w:rFonts w:ascii="Times New Roman" w:hAnsi="Times New Roman"/>
          <w:b/>
          <w:bCs/>
          <w:i w:val="0"/>
          <w:iCs/>
          <w:sz w:val="24"/>
        </w:rPr>
        <w:t>8</w:t>
      </w:r>
      <w:r w:rsidRPr="002367F5">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283"/>
      <w:bookmarkEnd w:id="284"/>
      <w:bookmarkEnd w:id="285"/>
      <w:bookmarkEnd w:id="286"/>
      <w:bookmarkEnd w:id="287"/>
      <w:bookmarkEnd w:id="288"/>
      <w:bookmarkEnd w:id="289"/>
      <w:bookmarkEnd w:id="290"/>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основные виды разрешённого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условно разрешённые виды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вспомогательные виды разрешённого использования, допустимые только в качестве </w:t>
      </w:r>
      <w:proofErr w:type="gramStart"/>
      <w:r w:rsidRPr="002367F5">
        <w:rPr>
          <w:rFonts w:ascii="Times New Roman" w:hAnsi="Times New Roman"/>
          <w:i w:val="0"/>
          <w:sz w:val="24"/>
        </w:rPr>
        <w:t>дополнительных</w:t>
      </w:r>
      <w:proofErr w:type="gramEnd"/>
      <w:r w:rsidRPr="002367F5">
        <w:rPr>
          <w:rFonts w:ascii="Times New Roman" w:hAnsi="Times New Roman"/>
          <w:i w:val="0"/>
          <w:sz w:val="24"/>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w:t>
      </w:r>
      <w:r w:rsidR="00055552" w:rsidRPr="002367F5">
        <w:rPr>
          <w:rFonts w:ascii="Times New Roman" w:hAnsi="Times New Roman"/>
          <w:i w:val="0"/>
          <w:sz w:val="24"/>
        </w:rPr>
        <w:t>рядке, предусмотренном статьей 6</w:t>
      </w:r>
      <w:r w:rsidRPr="002367F5">
        <w:rPr>
          <w:rFonts w:ascii="Times New Roman" w:hAnsi="Times New Roman"/>
          <w:i w:val="0"/>
          <w:sz w:val="24"/>
        </w:rPr>
        <w:t xml:space="preserve"> Правил.</w:t>
      </w:r>
    </w:p>
    <w:p w:rsidR="003E4BCF" w:rsidRPr="002367F5" w:rsidRDefault="003E4BCF" w:rsidP="00E447B9">
      <w:pPr>
        <w:spacing w:line="240" w:lineRule="auto"/>
        <w:ind w:left="0" w:right="0" w:firstLine="567"/>
        <w:jc w:val="center"/>
        <w:rPr>
          <w:rFonts w:ascii="Times New Roman" w:hAnsi="Times New Roman"/>
          <w:b/>
          <w:i w:val="0"/>
          <w:sz w:val="24"/>
        </w:rPr>
      </w:pPr>
    </w:p>
    <w:p w:rsidR="00AF7A3F" w:rsidRPr="002367F5" w:rsidRDefault="00AF7A3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91" w:name="_Toc37768143"/>
      <w:r w:rsidRPr="002367F5">
        <w:rPr>
          <w:rFonts w:ascii="Times New Roman" w:eastAsia="GOST Type AU" w:hAnsi="Times New Roman"/>
          <w:b/>
          <w:i w:val="0"/>
          <w:sz w:val="24"/>
          <w:lang w:eastAsia="ar-SA"/>
        </w:rPr>
        <w:lastRenderedPageBreak/>
        <w:t xml:space="preserve">Глава </w:t>
      </w:r>
      <w:r w:rsidR="003F20FC" w:rsidRPr="002367F5">
        <w:rPr>
          <w:rFonts w:ascii="Times New Roman" w:eastAsia="GOST Type AU" w:hAnsi="Times New Roman"/>
          <w:b/>
          <w:i w:val="0"/>
          <w:sz w:val="24"/>
          <w:lang w:eastAsia="ar-SA"/>
        </w:rPr>
        <w:t>8</w:t>
      </w:r>
      <w:r w:rsidRPr="002367F5">
        <w:rPr>
          <w:rFonts w:ascii="Times New Roman" w:eastAsia="GOST Type AU" w:hAnsi="Times New Roman"/>
          <w:b/>
          <w:i w:val="0"/>
          <w:sz w:val="24"/>
          <w:lang w:eastAsia="ar-SA"/>
        </w:rPr>
        <w:t>. Градостроительные регламенты</w:t>
      </w:r>
      <w:bookmarkEnd w:id="291"/>
    </w:p>
    <w:p w:rsidR="003E4BCF" w:rsidRPr="002367F5" w:rsidRDefault="003E4BCF" w:rsidP="00E447B9">
      <w:pPr>
        <w:spacing w:line="240" w:lineRule="auto"/>
        <w:ind w:left="0" w:right="0" w:firstLine="567"/>
        <w:jc w:val="center"/>
        <w:rPr>
          <w:rFonts w:ascii="Times New Roman" w:hAnsi="Times New Roman"/>
          <w:b/>
          <w:i w:val="0"/>
          <w:sz w:val="24"/>
        </w:rPr>
      </w:pPr>
    </w:p>
    <w:p w:rsidR="00265FD4" w:rsidRPr="002367F5" w:rsidRDefault="00265FD4" w:rsidP="00E447B9">
      <w:pPr>
        <w:keepNext/>
        <w:spacing w:line="240" w:lineRule="auto"/>
        <w:ind w:left="0" w:right="0" w:firstLine="567"/>
        <w:jc w:val="both"/>
        <w:outlineLvl w:val="1"/>
        <w:rPr>
          <w:rFonts w:ascii="Times New Roman" w:hAnsi="Times New Roman"/>
          <w:b/>
          <w:i w:val="0"/>
          <w:sz w:val="24"/>
        </w:rPr>
      </w:pPr>
      <w:bookmarkStart w:id="292" w:name="_Toc465786405"/>
      <w:bookmarkStart w:id="293" w:name="_Toc37768144"/>
      <w:bookmarkStart w:id="294" w:name="_Toc427840798"/>
      <w:bookmarkStart w:id="295" w:name="_Toc427840980"/>
      <w:r w:rsidRPr="002367F5">
        <w:rPr>
          <w:rFonts w:ascii="Times New Roman" w:hAnsi="Times New Roman"/>
          <w:b/>
          <w:i w:val="0"/>
          <w:sz w:val="24"/>
        </w:rPr>
        <w:t>Статья 1</w:t>
      </w:r>
      <w:r w:rsidR="00FD7D40" w:rsidRPr="002367F5">
        <w:rPr>
          <w:rFonts w:ascii="Times New Roman" w:hAnsi="Times New Roman"/>
          <w:b/>
          <w:i w:val="0"/>
          <w:sz w:val="24"/>
        </w:rPr>
        <w:t>9</w:t>
      </w:r>
      <w:r w:rsidRPr="002367F5">
        <w:rPr>
          <w:rFonts w:ascii="Times New Roman" w:hAnsi="Times New Roman"/>
          <w:b/>
          <w:i w:val="0"/>
          <w:sz w:val="24"/>
        </w:rPr>
        <w:t>. Зоны с особыми условиями использования территорий</w:t>
      </w:r>
      <w:bookmarkEnd w:id="292"/>
      <w:r w:rsidR="00E66D74" w:rsidRPr="002367F5">
        <w:rPr>
          <w:rFonts w:ascii="Times New Roman" w:hAnsi="Times New Roman"/>
          <w:b/>
          <w:i w:val="0"/>
          <w:sz w:val="24"/>
        </w:rPr>
        <w:t>.</w:t>
      </w:r>
      <w:bookmarkEnd w:id="293"/>
    </w:p>
    <w:p w:rsidR="00E66D74" w:rsidRPr="002367F5" w:rsidRDefault="002178DB" w:rsidP="00E447B9">
      <w:pPr>
        <w:spacing w:line="240" w:lineRule="auto"/>
        <w:ind w:left="0" w:right="0" w:firstLine="539"/>
        <w:jc w:val="both"/>
        <w:rPr>
          <w:rFonts w:ascii="Times New Roman" w:hAnsi="Times New Roman"/>
          <w:i w:val="0"/>
          <w:color w:val="333333"/>
          <w:sz w:val="24"/>
        </w:rPr>
      </w:pPr>
      <w:proofErr w:type="gramStart"/>
      <w:r w:rsidRPr="002367F5">
        <w:rPr>
          <w:rFonts w:ascii="Times New Roman" w:hAnsi="Times New Roman"/>
          <w:i w:val="0"/>
          <w:color w:val="333333"/>
          <w:sz w:val="24"/>
        </w:rPr>
        <w:t>З</w:t>
      </w:r>
      <w:r w:rsidR="00E66D74" w:rsidRPr="002367F5">
        <w:rPr>
          <w:rFonts w:ascii="Times New Roman" w:hAnsi="Times New Roman"/>
          <w:i w:val="0"/>
          <w:color w:val="333333"/>
          <w:sz w:val="24"/>
        </w:rPr>
        <w:t xml:space="preserve">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E66D74" w:rsidRPr="002367F5">
        <w:rPr>
          <w:rFonts w:ascii="Times New Roman" w:hAnsi="Times New Roman"/>
          <w:i w:val="0"/>
          <w:color w:val="333333"/>
          <w:sz w:val="24"/>
        </w:rPr>
        <w:t>водоохранные</w:t>
      </w:r>
      <w:proofErr w:type="spellEnd"/>
      <w:r w:rsidR="00E66D74" w:rsidRPr="002367F5">
        <w:rPr>
          <w:rFonts w:ascii="Times New Roman" w:hAnsi="Times New Roman"/>
          <w:i w:val="0"/>
          <w:color w:val="333333"/>
          <w:sz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E66D74" w:rsidRPr="002367F5">
        <w:rPr>
          <w:rFonts w:ascii="Times New Roman" w:hAnsi="Times New Roman"/>
          <w:i w:val="0"/>
          <w:color w:val="333333"/>
          <w:sz w:val="24"/>
        </w:rPr>
        <w:t>приаэродромная</w:t>
      </w:r>
      <w:proofErr w:type="spellEnd"/>
      <w:r w:rsidR="00E66D74" w:rsidRPr="002367F5">
        <w:rPr>
          <w:rFonts w:ascii="Times New Roman" w:hAnsi="Times New Roman"/>
          <w:i w:val="0"/>
          <w:color w:val="333333"/>
          <w:sz w:val="24"/>
        </w:rPr>
        <w:t xml:space="preserve"> территория, иные зоны, устанавливаемые в соответствии с законод</w:t>
      </w:r>
      <w:r w:rsidRPr="002367F5">
        <w:rPr>
          <w:rFonts w:ascii="Times New Roman" w:hAnsi="Times New Roman"/>
          <w:i w:val="0"/>
          <w:color w:val="333333"/>
          <w:sz w:val="24"/>
        </w:rPr>
        <w:t>ательством Российской Федерации.</w:t>
      </w:r>
      <w:proofErr w:type="gramEnd"/>
    </w:p>
    <w:p w:rsidR="00CE4F42" w:rsidRPr="002367F5" w:rsidRDefault="00CE4F4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w:t>
      </w:r>
      <w:proofErr w:type="spellStart"/>
      <w:r w:rsidR="00E96969">
        <w:rPr>
          <w:rFonts w:ascii="Times New Roman" w:hAnsi="Times New Roman"/>
          <w:i w:val="0"/>
          <w:sz w:val="24"/>
        </w:rPr>
        <w:t>Староникольского</w:t>
      </w:r>
      <w:proofErr w:type="spellEnd"/>
      <w:r w:rsidR="00055552" w:rsidRPr="002367F5">
        <w:rPr>
          <w:rFonts w:ascii="Times New Roman" w:hAnsi="Times New Roman"/>
          <w:i w:val="0"/>
          <w:sz w:val="24"/>
        </w:rPr>
        <w:t xml:space="preserve"> сельсовета</w:t>
      </w:r>
      <w:r w:rsidRPr="002367F5">
        <w:rPr>
          <w:rFonts w:ascii="Times New Roman" w:hAnsi="Times New Roman"/>
          <w:i w:val="0"/>
          <w:sz w:val="24"/>
        </w:rPr>
        <w:t xml:space="preserve"> устанавливаются следующие зоны с особыми условиями использования территории:</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Санитарно-защитные зоны</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14C97" w:rsidRPr="002367F5" w:rsidRDefault="00614C9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Для предприятий устанавливаются следующие ориентировочные размеры санитарно-защитных зон</w:t>
      </w:r>
      <w:r w:rsidR="0024185D" w:rsidRPr="002367F5">
        <w:rPr>
          <w:rFonts w:ascii="Times New Roman" w:hAnsi="Times New Roman"/>
          <w:i w:val="0"/>
          <w:sz w:val="24"/>
        </w:rPr>
        <w:t xml:space="preserve"> в соответствии с санитарной классификацией промышленных объектов и производств</w:t>
      </w:r>
      <w:r w:rsidRPr="002367F5">
        <w:rPr>
          <w:rFonts w:ascii="Times New Roman" w:hAnsi="Times New Roman"/>
          <w:i w:val="0"/>
          <w:sz w:val="24"/>
        </w:rPr>
        <w:t>:</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первого класса - 1000 м;</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второго класса - 500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третьего класса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четвертого класса - 100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пятого класса - 50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объектов инженерной инфраструктуры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трансформаторной подстанции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газорегуляторного пункта –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газораспределительной станции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канализационных очис</w:t>
      </w:r>
      <w:r w:rsidR="007B7002" w:rsidRPr="002367F5">
        <w:rPr>
          <w:rFonts w:ascii="Times New Roman" w:hAnsi="Times New Roman"/>
          <w:i w:val="0"/>
          <w:sz w:val="24"/>
        </w:rPr>
        <w:t>тных сооружений – 100, 150, 300 </w:t>
      </w:r>
      <w:r w:rsidRPr="002367F5">
        <w:rPr>
          <w:rFonts w:ascii="Times New Roman" w:hAnsi="Times New Roman"/>
          <w:i w:val="0"/>
          <w:sz w:val="24"/>
        </w:rPr>
        <w:t>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локальных очистных сооружений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ливневых очистных сооружений – 50 м;</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Санитарные разрывы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Характеристика и режим использования аналогичен режиму для санитарно-защитных зон.</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автомагистралей.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I, II, III категорий до жилой застройки — 100 м, до садоводческих, огороднических, дачных объединений — 50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IV категории до жилой застройки — 50 м, до садоводческих огороднических, дачных объединений — 25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сооружений для хранения легкового транспорта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614C97" w:rsidRPr="002367F5" w:rsidRDefault="00614C97" w:rsidP="00E447B9">
      <w:pPr>
        <w:spacing w:line="240" w:lineRule="auto"/>
        <w:ind w:left="0" w:firstLine="0"/>
        <w:jc w:val="both"/>
        <w:rPr>
          <w:rFonts w:ascii="Times New Roman" w:hAnsi="Times New Roman"/>
          <w:i w:val="0"/>
          <w:sz w:val="24"/>
        </w:rPr>
      </w:pPr>
    </w:p>
    <w:p w:rsidR="00614C97" w:rsidRPr="002367F5" w:rsidRDefault="00614C97" w:rsidP="00E447B9">
      <w:pPr>
        <w:pStyle w:val="-2"/>
        <w:spacing w:before="0"/>
        <w:ind w:left="0" w:right="282" w:firstLine="0"/>
        <w:jc w:val="right"/>
        <w:rPr>
          <w:iCs/>
          <w:sz w:val="20"/>
          <w:lang w:eastAsia="ar-SA"/>
        </w:rPr>
      </w:pPr>
      <w:r w:rsidRPr="002367F5">
        <w:rPr>
          <w:iCs/>
          <w:sz w:val="20"/>
          <w:lang w:eastAsia="ar-SA"/>
        </w:rPr>
        <w:t xml:space="preserve">Таблица </w:t>
      </w:r>
      <w:r w:rsidR="00AB113A" w:rsidRPr="002367F5">
        <w:rPr>
          <w:iCs/>
          <w:sz w:val="20"/>
          <w:lang w:eastAsia="ar-SA"/>
        </w:rPr>
        <w:t>2</w:t>
      </w:r>
    </w:p>
    <w:p w:rsidR="00614C97" w:rsidRPr="002367F5" w:rsidRDefault="00614C97" w:rsidP="00E447B9">
      <w:pPr>
        <w:spacing w:line="240" w:lineRule="auto"/>
        <w:ind w:left="0" w:firstLine="0"/>
        <w:jc w:val="center"/>
        <w:rPr>
          <w:rFonts w:ascii="Times New Roman" w:hAnsi="Times New Roman"/>
          <w:i w:val="0"/>
          <w:sz w:val="24"/>
        </w:rPr>
      </w:pPr>
      <w:r w:rsidRPr="002367F5">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483723" w:rsidRPr="002367F5" w:rsidTr="001C1596">
        <w:tc>
          <w:tcPr>
            <w:tcW w:w="3227" w:type="dxa"/>
            <w:vMerge w:val="restart"/>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Объекты, до которых исчисляется разрыв</w:t>
            </w: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 xml:space="preserve">Расстояние, </w:t>
            </w:r>
            <w:proofErr w:type="gramStart"/>
            <w:r w:rsidRPr="002367F5">
              <w:rPr>
                <w:rFonts w:ascii="Times New Roman" w:hAnsi="Times New Roman"/>
                <w:i w:val="0"/>
                <w:sz w:val="22"/>
                <w:szCs w:val="22"/>
              </w:rPr>
              <w:t>м</w:t>
            </w:r>
            <w:proofErr w:type="gramEnd"/>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 xml:space="preserve">Открытые автостоянки и паркинги вместимостью, </w:t>
            </w:r>
            <w:proofErr w:type="spellStart"/>
            <w:r w:rsidRPr="002367F5">
              <w:rPr>
                <w:rFonts w:ascii="Times New Roman" w:hAnsi="Times New Roman"/>
                <w:i w:val="0"/>
                <w:sz w:val="22"/>
                <w:szCs w:val="22"/>
              </w:rPr>
              <w:t>машино</w:t>
            </w:r>
            <w:proofErr w:type="spellEnd"/>
            <w:r w:rsidRPr="002367F5">
              <w:rPr>
                <w:rFonts w:ascii="Times New Roman" w:hAnsi="Times New Roman"/>
                <w:i w:val="0"/>
                <w:sz w:val="22"/>
                <w:szCs w:val="22"/>
              </w:rPr>
              <w:t>-мест</w:t>
            </w:r>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 и менее</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11-50</w:t>
            </w:r>
          </w:p>
        </w:tc>
        <w:tc>
          <w:tcPr>
            <w:tcW w:w="1559"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51-100</w:t>
            </w:r>
          </w:p>
        </w:tc>
        <w:tc>
          <w:tcPr>
            <w:tcW w:w="1417"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101-300</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свыше 300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Фасады жилых домов и торцы с окнами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Торцы жилых домов без окон</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614C97"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r>
    </w:tbl>
    <w:p w:rsidR="00614C97" w:rsidRPr="002367F5" w:rsidRDefault="00614C97" w:rsidP="00E447B9">
      <w:pPr>
        <w:spacing w:line="240" w:lineRule="auto"/>
        <w:ind w:left="0" w:right="0" w:firstLine="567"/>
        <w:jc w:val="both"/>
        <w:rPr>
          <w:rFonts w:ascii="Times New Roman" w:hAnsi="Times New Roman"/>
          <w:i w:val="0"/>
          <w:sz w:val="24"/>
        </w:rPr>
      </w:pPr>
    </w:p>
    <w:p w:rsidR="00614C97" w:rsidRPr="002367F5" w:rsidRDefault="00614C97" w:rsidP="00E447B9">
      <w:pPr>
        <w:spacing w:line="240" w:lineRule="auto"/>
        <w:ind w:left="0" w:right="0" w:firstLine="567"/>
        <w:jc w:val="both"/>
        <w:rPr>
          <w:rFonts w:ascii="Times New Roman" w:hAnsi="Times New Roman"/>
          <w:b/>
          <w:i w:val="0"/>
          <w:sz w:val="24"/>
        </w:rPr>
      </w:pPr>
      <w:proofErr w:type="spellStart"/>
      <w:r w:rsidRPr="002367F5">
        <w:rPr>
          <w:rFonts w:ascii="Times New Roman" w:hAnsi="Times New Roman"/>
          <w:b/>
          <w:i w:val="0"/>
          <w:sz w:val="24"/>
        </w:rPr>
        <w:t>Водоохранные</w:t>
      </w:r>
      <w:proofErr w:type="spellEnd"/>
      <w:r w:rsidRPr="002367F5">
        <w:rPr>
          <w:rFonts w:ascii="Times New Roman" w:hAnsi="Times New Roman"/>
          <w:b/>
          <w:i w:val="0"/>
          <w:sz w:val="24"/>
        </w:rPr>
        <w:t xml:space="preserve">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w:t>
      </w:r>
      <w:proofErr w:type="spellStart"/>
      <w:r w:rsidRPr="002367F5">
        <w:rPr>
          <w:rFonts w:ascii="Times New Roman" w:hAnsi="Times New Roman"/>
          <w:i w:val="0"/>
          <w:sz w:val="24"/>
        </w:rPr>
        <w:t>водоохранных</w:t>
      </w:r>
      <w:proofErr w:type="spellEnd"/>
      <w:r w:rsidRPr="002367F5">
        <w:rPr>
          <w:rFonts w:ascii="Times New Roman" w:hAnsi="Times New Roman"/>
          <w:i w:val="0"/>
          <w:sz w:val="24"/>
        </w:rPr>
        <w:t xml:space="preserve"> зон запрещаются: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использование сточных вод в целях регулирования плодородия почв;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w:t>
      </w:r>
      <w:r w:rsidR="007B7002" w:rsidRPr="002367F5">
        <w:rPr>
          <w:rFonts w:ascii="Times New Roman" w:hAnsi="Times New Roman"/>
          <w:i w:val="0"/>
          <w:sz w:val="24"/>
        </w:rPr>
        <w:t>оронения радиоактивных отходов;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осуществление авиационных мер по борьбе с вредны</w:t>
      </w:r>
      <w:r w:rsidR="007B7002" w:rsidRPr="002367F5">
        <w:rPr>
          <w:rFonts w:ascii="Times New Roman" w:hAnsi="Times New Roman"/>
          <w:i w:val="0"/>
          <w:sz w:val="24"/>
        </w:rPr>
        <w:t>ми организмами;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007B7002" w:rsidRPr="002367F5">
        <w:rPr>
          <w:rFonts w:ascii="Times New Roman" w:hAnsi="Times New Roman"/>
          <w:i w:val="0"/>
          <w:sz w:val="24"/>
        </w:rPr>
        <w:t>стах, имеющих твердое покрытие;</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w:t>
      </w:r>
      <w:r w:rsidR="007B7002" w:rsidRPr="002367F5">
        <w:rPr>
          <w:rFonts w:ascii="Times New Roman" w:hAnsi="Times New Roman"/>
          <w:i w:val="0"/>
          <w:sz w:val="24"/>
        </w:rPr>
        <w:t>ние мойки транспортных средств;</w:t>
      </w:r>
      <w:proofErr w:type="gramEnd"/>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6) размещение специализированных хранилищ пестицидов и </w:t>
      </w:r>
      <w:proofErr w:type="spellStart"/>
      <w:r w:rsidRPr="002367F5">
        <w:rPr>
          <w:rFonts w:ascii="Times New Roman" w:hAnsi="Times New Roman"/>
          <w:i w:val="0"/>
          <w:sz w:val="24"/>
        </w:rPr>
        <w:t>агрохимикатов</w:t>
      </w:r>
      <w:proofErr w:type="spellEnd"/>
      <w:r w:rsidRPr="002367F5">
        <w:rPr>
          <w:rFonts w:ascii="Times New Roman" w:hAnsi="Times New Roman"/>
          <w:i w:val="0"/>
          <w:sz w:val="24"/>
        </w:rPr>
        <w:t>, примене</w:t>
      </w:r>
      <w:r w:rsidR="007B7002" w:rsidRPr="002367F5">
        <w:rPr>
          <w:rFonts w:ascii="Times New Roman" w:hAnsi="Times New Roman"/>
          <w:i w:val="0"/>
          <w:sz w:val="24"/>
        </w:rPr>
        <w:t xml:space="preserve">ние пестицидов и </w:t>
      </w:r>
      <w:proofErr w:type="spellStart"/>
      <w:r w:rsidR="007B7002" w:rsidRPr="002367F5">
        <w:rPr>
          <w:rFonts w:ascii="Times New Roman" w:hAnsi="Times New Roman"/>
          <w:i w:val="0"/>
          <w:sz w:val="24"/>
        </w:rPr>
        <w:t>агрохимикатов</w:t>
      </w:r>
      <w:proofErr w:type="spellEnd"/>
      <w:r w:rsidR="007B7002" w:rsidRPr="002367F5">
        <w:rPr>
          <w:rFonts w:ascii="Times New Roman" w:hAnsi="Times New Roman"/>
          <w:i w:val="0"/>
          <w:sz w:val="24"/>
        </w:rPr>
        <w:t>;</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7) сброс сточн</w:t>
      </w:r>
      <w:r w:rsidR="007B7002" w:rsidRPr="002367F5">
        <w:rPr>
          <w:rFonts w:ascii="Times New Roman" w:hAnsi="Times New Roman"/>
          <w:i w:val="0"/>
          <w:sz w:val="24"/>
        </w:rPr>
        <w:t>ых, в том числе дренажных, вод;</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2367F5">
        <w:rPr>
          <w:rFonts w:ascii="Times New Roman" w:hAnsi="Times New Roman"/>
          <w:i w:val="0"/>
          <w:sz w:val="24"/>
        </w:rPr>
        <w:t xml:space="preserve"> </w:t>
      </w:r>
      <w:proofErr w:type="gramStart"/>
      <w:r w:rsidRPr="002367F5">
        <w:rPr>
          <w:rFonts w:ascii="Times New Roman" w:hAnsi="Times New Roman"/>
          <w:i w:val="0"/>
          <w:sz w:val="24"/>
        </w:rPr>
        <w:t xml:space="preserve">21 февраля 1992 года </w:t>
      </w:r>
      <w:r w:rsidRPr="002367F5">
        <w:rPr>
          <w:rFonts w:ascii="Times New Roman" w:hAnsi="Times New Roman"/>
          <w:i w:val="0"/>
          <w:sz w:val="24"/>
          <w:lang w:val="en-US"/>
        </w:rPr>
        <w:t>N</w:t>
      </w:r>
      <w:r w:rsidR="007B7002" w:rsidRPr="002367F5">
        <w:rPr>
          <w:rFonts w:ascii="Times New Roman" w:hAnsi="Times New Roman"/>
          <w:i w:val="0"/>
          <w:sz w:val="24"/>
        </w:rPr>
        <w:t xml:space="preserve"> 2395-1 "О недрах").</w:t>
      </w:r>
      <w:proofErr w:type="gramEnd"/>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w:t>
      </w:r>
      <w:proofErr w:type="spellStart"/>
      <w:r w:rsidRPr="002367F5">
        <w:rPr>
          <w:rFonts w:ascii="Times New Roman" w:hAnsi="Times New Roman"/>
          <w:i w:val="0"/>
          <w:sz w:val="24"/>
        </w:rPr>
        <w:t>водоохранных</w:t>
      </w:r>
      <w:proofErr w:type="spellEnd"/>
      <w:r w:rsidRPr="002367F5">
        <w:rPr>
          <w:rFonts w:ascii="Times New Roman" w:hAnsi="Times New Roman"/>
          <w:i w:val="0"/>
          <w:sz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границах прибрежных защитных полос наряду с вышеперечисленными ограничениями запрещаются: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 распашка земель;</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отвалов размываемых грунтов;</w:t>
      </w:r>
    </w:p>
    <w:p w:rsidR="00614C97" w:rsidRPr="002367F5" w:rsidRDefault="00614C97" w:rsidP="00E447B9">
      <w:pPr>
        <w:spacing w:line="240" w:lineRule="auto"/>
        <w:ind w:left="0" w:right="0" w:firstLine="567"/>
        <w:jc w:val="both"/>
        <w:rPr>
          <w:rFonts w:ascii="Times New Roman" w:hAnsi="Times New Roman"/>
          <w:i w:val="0"/>
          <w:sz w:val="20"/>
          <w:szCs w:val="20"/>
        </w:rPr>
      </w:pPr>
      <w:r w:rsidRPr="002367F5">
        <w:rPr>
          <w:rFonts w:ascii="Times New Roman" w:hAnsi="Times New Roman"/>
          <w:i w:val="0"/>
          <w:sz w:val="24"/>
        </w:rPr>
        <w:t>3) выпас сельскохозяйственных животных, организация для них летних лагерей, ванн.</w:t>
      </w:r>
    </w:p>
    <w:p w:rsidR="00614C97" w:rsidRPr="002367F5" w:rsidRDefault="00614C97" w:rsidP="00E447B9">
      <w:pPr>
        <w:spacing w:line="240" w:lineRule="auto"/>
        <w:ind w:left="0" w:firstLine="0"/>
        <w:jc w:val="right"/>
        <w:rPr>
          <w:rFonts w:ascii="Times New Roman" w:hAnsi="Times New Roman"/>
          <w:i w:val="0"/>
          <w:sz w:val="20"/>
          <w:szCs w:val="20"/>
        </w:rPr>
      </w:pP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b/>
          <w:i w:val="0"/>
          <w:sz w:val="24"/>
        </w:rPr>
        <w:t>Зоны санитарной охраны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Требуется разработка и утверждение проектов зон ЗСО для всех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Подземный водозабор</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первом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посадка высокоствольных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прокладка трубопроводов различного назначения;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жилых и хозяйственно-бытовых зданий;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проживание людей;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применение удобрений и ядохимикатов.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и третьем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размещение складов горюче–смазочных материалов, ядохимикатов и минеральных удобрений, накопителей </w:t>
      </w:r>
      <w:proofErr w:type="spellStart"/>
      <w:r w:rsidRPr="002367F5">
        <w:rPr>
          <w:rFonts w:ascii="Times New Roman" w:hAnsi="Times New Roman"/>
          <w:i w:val="0"/>
          <w:sz w:val="24"/>
        </w:rPr>
        <w:t>промстоков</w:t>
      </w:r>
      <w:proofErr w:type="spellEnd"/>
      <w:r w:rsidRPr="002367F5">
        <w:rPr>
          <w:rFonts w:ascii="Times New Roman" w:hAnsi="Times New Roman"/>
          <w:i w:val="0"/>
          <w:sz w:val="24"/>
        </w:rPr>
        <w:t xml:space="preserve">, </w:t>
      </w:r>
      <w:proofErr w:type="spellStart"/>
      <w:r w:rsidRPr="002367F5">
        <w:rPr>
          <w:rFonts w:ascii="Times New Roman" w:hAnsi="Times New Roman"/>
          <w:i w:val="0"/>
          <w:sz w:val="24"/>
        </w:rPr>
        <w:t>шламохранилищ</w:t>
      </w:r>
      <w:proofErr w:type="spellEnd"/>
      <w:r w:rsidRPr="002367F5">
        <w:rPr>
          <w:rFonts w:ascii="Times New Roman" w:hAnsi="Times New Roman"/>
          <w:i w:val="0"/>
          <w:sz w:val="24"/>
        </w:rPr>
        <w:t xml:space="preserve"> и других объектов, обусловливающих опасность химического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применение удобрений и ядохимикатов;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рубка леса главного пользования.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Водопроводные сооружения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ЗСО водопроводных сооружений принимается на расстоянии: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стен запасных и регулирующих ёмкостей, фильтров и контактных осветлителей - не менее 30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водонапорных башен -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от остальных помещений (отстойники, </w:t>
      </w:r>
      <w:proofErr w:type="spellStart"/>
      <w:r w:rsidRPr="002367F5">
        <w:rPr>
          <w:rFonts w:ascii="Times New Roman" w:hAnsi="Times New Roman"/>
          <w:i w:val="0"/>
          <w:sz w:val="24"/>
        </w:rPr>
        <w:t>реагентное</w:t>
      </w:r>
      <w:proofErr w:type="spellEnd"/>
      <w:r w:rsidRPr="002367F5">
        <w:rPr>
          <w:rFonts w:ascii="Times New Roman" w:hAnsi="Times New Roman"/>
          <w:i w:val="0"/>
          <w:sz w:val="24"/>
        </w:rPr>
        <w:t xml:space="preserve"> хозяйство, склад хлора, насосные станции и др.) - не менее 15м.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при наличии грунтовых вод - не менее 50 м вне зависимости от диаметра водоводов.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 xml:space="preserve">Охранные зоны </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трубопроводов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Для газораспределительных сетей устанавливаются следующие охранные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е) вдоль трасс межпоселковых газопроводов, проходящих по лесам и </w:t>
      </w:r>
      <w:proofErr w:type="spellStart"/>
      <w:r w:rsidRPr="002367F5">
        <w:rPr>
          <w:rFonts w:ascii="Times New Roman" w:hAnsi="Times New Roman"/>
          <w:i w:val="0"/>
          <w:sz w:val="24"/>
        </w:rPr>
        <w:t>древесно</w:t>
      </w:r>
      <w:proofErr w:type="spellEnd"/>
      <w:r w:rsidRPr="002367F5">
        <w:rPr>
          <w:rFonts w:ascii="Times New Roman" w:hAnsi="Times New Roman"/>
          <w:i w:val="0"/>
          <w:sz w:val="24"/>
        </w:rPr>
        <w:t xml:space="preserve">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д) вокруг емкостей для хранения и </w:t>
      </w:r>
      <w:proofErr w:type="spellStart"/>
      <w:r w:rsidRPr="002367F5">
        <w:rPr>
          <w:rFonts w:ascii="Times New Roman" w:hAnsi="Times New Roman"/>
          <w:i w:val="0"/>
          <w:sz w:val="24"/>
        </w:rPr>
        <w:t>разгазирования</w:t>
      </w:r>
      <w:proofErr w:type="spellEnd"/>
      <w:r w:rsidRPr="002367F5">
        <w:rPr>
          <w:rFonts w:ascii="Times New Roman" w:hAnsi="Times New Roman"/>
          <w:i w:val="0"/>
          <w:sz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27E40" w:rsidRPr="002367F5" w:rsidRDefault="00827E40"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u w:val="single"/>
        </w:rPr>
        <w:t>Охранные зоны объектов электросетевого хозяйства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Охранные зоны устанавливаются: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367F5">
        <w:rPr>
          <w:rFonts w:ascii="Times New Roman" w:hAnsi="Times New Roman"/>
          <w:i w:val="0"/>
          <w:sz w:val="24"/>
        </w:rPr>
        <w:t>неотклоненном</w:t>
      </w:r>
      <w:proofErr w:type="spellEnd"/>
      <w:r w:rsidRPr="002367F5">
        <w:rPr>
          <w:rFonts w:ascii="Times New Roman" w:hAnsi="Times New Roman"/>
          <w:i w:val="0"/>
          <w:sz w:val="24"/>
        </w:rPr>
        <w:t xml:space="preserve"> их положении на следующем расстоянии, </w:t>
      </w:r>
      <w:proofErr w:type="gramStart"/>
      <w:r w:rsidRPr="002367F5">
        <w:rPr>
          <w:rFonts w:ascii="Times New Roman" w:hAnsi="Times New Roman"/>
          <w:i w:val="0"/>
          <w:sz w:val="24"/>
        </w:rPr>
        <w:t>м</w:t>
      </w:r>
      <w:proofErr w:type="gramEnd"/>
      <w:r w:rsidRPr="002367F5">
        <w:rPr>
          <w:rFonts w:ascii="Times New Roman" w:hAnsi="Times New Roman"/>
          <w:i w:val="0"/>
          <w:sz w:val="24"/>
        </w:rPr>
        <w:t>:</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до 1 кВ;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10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от 1 до 20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15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35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20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110 кВ;</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lastRenderedPageBreak/>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w:t>
      </w:r>
      <w:proofErr w:type="gramEnd"/>
      <w:r w:rsidRPr="002367F5">
        <w:rPr>
          <w:rFonts w:ascii="Times New Roman" w:hAnsi="Times New Roman"/>
          <w:i w:val="0"/>
          <w:sz w:val="24"/>
        </w:rPr>
        <w:t xml:space="preserve"> и на 1 метр в сторону проезжей части улицы);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2367F5">
        <w:rPr>
          <w:rFonts w:ascii="Times New Roman" w:hAnsi="Times New Roman"/>
          <w:i w:val="0"/>
          <w:sz w:val="24"/>
        </w:rPr>
        <w:t>неотклоненном</w:t>
      </w:r>
      <w:proofErr w:type="spellEnd"/>
      <w:r w:rsidRPr="002367F5">
        <w:rPr>
          <w:rFonts w:ascii="Times New Roman" w:hAnsi="Times New Roman"/>
          <w:i w:val="0"/>
          <w:sz w:val="24"/>
        </w:rPr>
        <w:t xml:space="preserve"> их положении для судоходных водоёмов на расстоянии 100 метров, для несудоходных водоёмов — на расстоянии, предусмотренном для установления</w:t>
      </w:r>
      <w:proofErr w:type="gramEnd"/>
      <w:r w:rsidRPr="002367F5">
        <w:rPr>
          <w:rFonts w:ascii="Times New Roman" w:hAnsi="Times New Roman"/>
          <w:i w:val="0"/>
          <w:sz w:val="24"/>
        </w:rPr>
        <w:t xml:space="preserve"> охранных зон вдоль воздушных линий электропередачи.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линий и сооружений связи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Устанавливаются охранные зоны с особыми условиями использования:</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2367F5">
        <w:rPr>
          <w:rFonts w:ascii="Times New Roman" w:hAnsi="Times New Roman"/>
          <w:i w:val="0"/>
          <w:sz w:val="24"/>
        </w:rPr>
        <w:t xml:space="preserve"> каналы (арыки) на 100 метров с каждой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Создаются просеки в лесных массивах и зеленых насаждениях:</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вдоль трассы кабеля связи – шириной не менее 6 метров (по 3 метра с каждой стороны от кабеля связи).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Охранная зона тепловой сети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геодезических пунктов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объектов государственной наблюдательной сети</w:t>
      </w:r>
    </w:p>
    <w:p w:rsidR="00C33DC2" w:rsidRPr="002367F5" w:rsidRDefault="00C33DC2"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lastRenderedPageBreak/>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w:t>
      </w:r>
      <w:proofErr w:type="gramEnd"/>
      <w:r w:rsidRPr="002367F5">
        <w:rPr>
          <w:rFonts w:ascii="Times New Roman" w:hAnsi="Times New Roman"/>
          <w:i w:val="0"/>
          <w:sz w:val="24"/>
        </w:rPr>
        <w:t xml:space="preserve">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особо охраняемых природных территорий (за исключением лечебно-оздоровительных местностей и курортов)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2378B"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настоящее время охранных зон для ООПТ на территории поселения не разработано.</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Придорожная полоса автомобильных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Ширина придорожной полосы устанавливается в зависимости от категории автомобильной дороги в размере, </w:t>
      </w:r>
      <w:proofErr w:type="gramStart"/>
      <w:r w:rsidRPr="002367F5">
        <w:rPr>
          <w:rFonts w:ascii="Times New Roman" w:hAnsi="Times New Roman"/>
          <w:i w:val="0"/>
          <w:sz w:val="24"/>
        </w:rPr>
        <w:t>м</w:t>
      </w:r>
      <w:proofErr w:type="gramEnd"/>
      <w:r w:rsidRPr="002367F5">
        <w:rPr>
          <w:rFonts w:ascii="Times New Roman" w:hAnsi="Times New Roman"/>
          <w:i w:val="0"/>
          <w:sz w:val="24"/>
        </w:rPr>
        <w:t>: 50 — для автомобильных дорог III и IV категорий; 25 — для автомобильных дорог V категории.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 xml:space="preserve">Зона ограничения до жилой застройки.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Расстояния от бровки земляного полотна указанных дорог до застройки необходимо принимать не менее, </w:t>
      </w:r>
      <w:proofErr w:type="gramStart"/>
      <w:r w:rsidRPr="002367F5">
        <w:rPr>
          <w:rFonts w:ascii="Times New Roman" w:hAnsi="Times New Roman"/>
          <w:i w:val="0"/>
          <w:sz w:val="24"/>
        </w:rPr>
        <w:t>м</w:t>
      </w:r>
      <w:proofErr w:type="gramEnd"/>
      <w:r w:rsidRPr="002367F5">
        <w:rPr>
          <w:rFonts w:ascii="Times New Roman" w:hAnsi="Times New Roman"/>
          <w:i w:val="0"/>
          <w:sz w:val="24"/>
        </w:rPr>
        <w:t>: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w:t>
      </w:r>
      <w:proofErr w:type="gramStart"/>
      <w:r w:rsidRPr="002367F5">
        <w:rPr>
          <w:rFonts w:ascii="Times New Roman" w:hAnsi="Times New Roman"/>
          <w:i w:val="0"/>
          <w:sz w:val="24"/>
        </w:rPr>
        <w:t>ств сл</w:t>
      </w:r>
      <w:proofErr w:type="gramEnd"/>
      <w:r w:rsidRPr="002367F5">
        <w:rPr>
          <w:rFonts w:ascii="Times New Roman" w:hAnsi="Times New Roman"/>
          <w:i w:val="0"/>
          <w:sz w:val="24"/>
        </w:rPr>
        <w:t>едует предусматривать вдоль дороги полосу зеленых насаждений шириной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2367F5">
        <w:rPr>
          <w:rFonts w:ascii="Times New Roman" w:hAnsi="Times New Roman"/>
          <w:i w:val="0"/>
          <w:sz w:val="24"/>
        </w:rPr>
        <w:t>шумозащитных</w:t>
      </w:r>
      <w:proofErr w:type="spellEnd"/>
      <w:r w:rsidRPr="002367F5">
        <w:rPr>
          <w:rFonts w:ascii="Times New Roman" w:hAnsi="Times New Roman"/>
          <w:i w:val="0"/>
          <w:sz w:val="24"/>
        </w:rPr>
        <w:t xml:space="preserve"> экранов, зеленых насаждений.</w:t>
      </w:r>
    </w:p>
    <w:p w:rsidR="00265FD4" w:rsidRPr="002367F5" w:rsidRDefault="00265FD4" w:rsidP="00E447B9">
      <w:pPr>
        <w:autoSpaceDE w:val="0"/>
        <w:autoSpaceDN w:val="0"/>
        <w:adjustRightInd w:val="0"/>
        <w:spacing w:line="240" w:lineRule="auto"/>
        <w:ind w:left="0" w:right="0" w:firstLine="567"/>
        <w:jc w:val="both"/>
        <w:rPr>
          <w:rFonts w:ascii="Times New Roman" w:hAnsi="Times New Roman"/>
          <w:b/>
          <w:i w:val="0"/>
          <w:sz w:val="24"/>
        </w:rPr>
      </w:pPr>
    </w:p>
    <w:p w:rsidR="00DD5D3C" w:rsidRPr="002367F5" w:rsidRDefault="00FD7D40" w:rsidP="00E447B9">
      <w:pPr>
        <w:shd w:val="clear" w:color="auto" w:fill="FFFFFF"/>
        <w:spacing w:line="240" w:lineRule="auto"/>
        <w:ind w:left="0"/>
        <w:jc w:val="center"/>
        <w:rPr>
          <w:rFonts w:ascii="Times New Roman" w:hAnsi="Times New Roman"/>
          <w:b/>
          <w:i w:val="0"/>
          <w:color w:val="FF0000"/>
          <w:sz w:val="24"/>
        </w:rPr>
      </w:pPr>
      <w:bookmarkStart w:id="296" w:name="_Toc427840801"/>
      <w:bookmarkStart w:id="297" w:name="_Toc427840983"/>
      <w:bookmarkStart w:id="298" w:name="_Toc465786406"/>
      <w:bookmarkStart w:id="299" w:name="_Toc427840796"/>
      <w:bookmarkStart w:id="300" w:name="_Toc427840978"/>
      <w:bookmarkEnd w:id="294"/>
      <w:bookmarkEnd w:id="295"/>
      <w:r w:rsidRPr="002367F5">
        <w:rPr>
          <w:rFonts w:ascii="Times New Roman" w:hAnsi="Times New Roman"/>
          <w:b/>
          <w:i w:val="0"/>
          <w:sz w:val="24"/>
        </w:rPr>
        <w:t>Статья 20</w:t>
      </w:r>
      <w:r w:rsidR="00735105" w:rsidRPr="002367F5">
        <w:rPr>
          <w:rFonts w:ascii="Times New Roman" w:hAnsi="Times New Roman"/>
          <w:b/>
          <w:i w:val="0"/>
          <w:sz w:val="24"/>
        </w:rPr>
        <w:t xml:space="preserve">. Градостроительные регламенты. </w:t>
      </w:r>
      <w:bookmarkEnd w:id="296"/>
      <w:bookmarkEnd w:id="297"/>
      <w:bookmarkEnd w:id="298"/>
      <w:bookmarkEnd w:id="299"/>
      <w:bookmarkEnd w:id="300"/>
    </w:p>
    <w:p w:rsidR="00DD5D3C" w:rsidRPr="002367F5" w:rsidRDefault="00DD5D3C" w:rsidP="00E447B9">
      <w:pPr>
        <w:shd w:val="clear" w:color="auto" w:fill="FFFFFF"/>
        <w:spacing w:line="240" w:lineRule="auto"/>
        <w:ind w:left="0"/>
        <w:jc w:val="center"/>
        <w:rPr>
          <w:rFonts w:ascii="Times New Roman" w:hAnsi="Times New Roman"/>
          <w:b/>
          <w:i w:val="0"/>
          <w:color w:val="FF0000"/>
          <w:sz w:val="24"/>
        </w:rPr>
      </w:pPr>
    </w:p>
    <w:p w:rsidR="00845E8B" w:rsidRPr="002367F5" w:rsidRDefault="00845E8B" w:rsidP="00E447B9">
      <w:pPr>
        <w:shd w:val="clear" w:color="auto" w:fill="FFFFFF"/>
        <w:spacing w:line="240" w:lineRule="auto"/>
        <w:ind w:left="0"/>
        <w:jc w:val="center"/>
        <w:rPr>
          <w:rFonts w:ascii="Times New Roman" w:hAnsi="Times New Roman"/>
          <w:b/>
          <w:bCs/>
          <w:i w:val="0"/>
          <w:sz w:val="24"/>
        </w:rPr>
      </w:pPr>
      <w:r w:rsidRPr="002367F5">
        <w:rPr>
          <w:rFonts w:ascii="Times New Roman" w:hAnsi="Times New Roman"/>
          <w:b/>
          <w:bCs/>
          <w:i w:val="0"/>
          <w:sz w:val="24"/>
        </w:rPr>
        <w:t>ЖИЛАЯ ЗОНА</w:t>
      </w:r>
    </w:p>
    <w:p w:rsidR="00845E8B" w:rsidRPr="002367F5" w:rsidRDefault="00845E8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Ж</w:t>
      </w:r>
      <w:r w:rsidR="006451A4">
        <w:rPr>
          <w:rFonts w:ascii="Times New Roman" w:hAnsi="Times New Roman"/>
          <w:b/>
          <w:bCs/>
          <w:i w:val="0"/>
          <w:sz w:val="24"/>
          <w:u w:val="single"/>
        </w:rPr>
        <w:t>-1</w:t>
      </w:r>
      <w:r w:rsidRPr="002367F5">
        <w:rPr>
          <w:rFonts w:ascii="Times New Roman" w:hAnsi="Times New Roman"/>
          <w:b/>
          <w:bCs/>
          <w:i w:val="0"/>
          <w:sz w:val="24"/>
          <w:u w:val="single"/>
        </w:rPr>
        <w:t xml:space="preserve">  Зона застройки индивидуальными, блокированными жилыми домами.</w:t>
      </w:r>
    </w:p>
    <w:p w:rsidR="00415B6B" w:rsidRPr="002367F5" w:rsidRDefault="00845E8B" w:rsidP="00E447B9">
      <w:pPr>
        <w:pStyle w:val="afffffffff5"/>
        <w:jc w:val="both"/>
        <w:rPr>
          <w:rFonts w:ascii="Times New Roman" w:hAnsi="Times New Roman"/>
          <w:sz w:val="24"/>
          <w:szCs w:val="24"/>
        </w:rPr>
      </w:pPr>
      <w:r w:rsidRPr="002367F5">
        <w:rPr>
          <w:rFonts w:ascii="Times New Roman" w:hAnsi="Times New Roman"/>
          <w:bCs/>
          <w:sz w:val="24"/>
          <w:szCs w:val="24"/>
        </w:rPr>
        <w:t xml:space="preserve">     </w:t>
      </w:r>
      <w:r w:rsidR="00415B6B" w:rsidRPr="002367F5">
        <w:rPr>
          <w:rFonts w:ascii="Times New Roman" w:hAnsi="Times New Roman"/>
          <w:bCs/>
          <w:sz w:val="24"/>
          <w:szCs w:val="24"/>
        </w:rPr>
        <w:t>Зона застройки индивидуальными, блокированными и малоэтажными жилыми домами</w:t>
      </w:r>
      <w:r w:rsidR="00415B6B" w:rsidRPr="002367F5">
        <w:rPr>
          <w:rFonts w:ascii="Times New Roman" w:hAnsi="Times New Roman"/>
          <w:sz w:val="24"/>
          <w:szCs w:val="24"/>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значения.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В зоне Ж-1 могут размещаться жилые дома высотой от 1 до 3 </w:t>
      </w:r>
      <w:r w:rsidRPr="00B4595C">
        <w:rPr>
          <w:rFonts w:ascii="Times New Roman" w:hAnsi="Times New Roman"/>
          <w:sz w:val="24"/>
          <w:szCs w:val="24"/>
        </w:rPr>
        <w:t>этажей (включая мансардный этаж),</w:t>
      </w:r>
      <w:r w:rsidRPr="002367F5">
        <w:rPr>
          <w:rFonts w:ascii="Times New Roman" w:hAnsi="Times New Roman"/>
          <w:sz w:val="24"/>
          <w:szCs w:val="24"/>
        </w:rPr>
        <w:t xml:space="preserve"> преимущественно одноквартирные индивидуальные жилые дома, а также двухквартирные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w:t>
      </w:r>
      <w:r w:rsidRPr="002367F5">
        <w:rPr>
          <w:rFonts w:ascii="Times New Roman" w:hAnsi="Times New Roman"/>
          <w:sz w:val="24"/>
          <w:szCs w:val="24"/>
        </w:rPr>
        <w:lastRenderedPageBreak/>
        <w:t xml:space="preserve">земельного  участка  по  приказу Минэкономразвития  России  от 1  сентября 2014  г. № 540   «Об утверждении классификатора видов разрешённого использования земельных участков (далее Классификатор):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w:t>
      </w:r>
      <w:proofErr w:type="gramStart"/>
      <w:r w:rsidRPr="002367F5">
        <w:rPr>
          <w:rFonts w:ascii="Times New Roman" w:hAnsi="Times New Roman"/>
          <w:sz w:val="24"/>
          <w:szCs w:val="24"/>
        </w:rPr>
        <w:t>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w:t>
      </w:r>
      <w:proofErr w:type="gramEnd"/>
      <w:r w:rsidRPr="002367F5">
        <w:rPr>
          <w:rFonts w:ascii="Times New Roman" w:hAnsi="Times New Roman"/>
          <w:sz w:val="24"/>
          <w:szCs w:val="24"/>
        </w:rPr>
        <w:t xml:space="preserve"> санитарной зоны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w:t>
      </w:r>
      <w:proofErr w:type="gramEnd"/>
      <w:r w:rsidRPr="002367F5">
        <w:rPr>
          <w:rFonts w:ascii="Times New Roman" w:hAnsi="Times New Roman"/>
          <w:sz w:val="24"/>
          <w:szCs w:val="24"/>
        </w:rPr>
        <w:t xml:space="preserve">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w:t>
      </w:r>
      <w:proofErr w:type="spellStart"/>
      <w:r w:rsidR="00E96969">
        <w:rPr>
          <w:rFonts w:ascii="Times New Roman" w:hAnsi="Times New Roman"/>
          <w:sz w:val="24"/>
          <w:szCs w:val="24"/>
        </w:rPr>
        <w:t>Староникольского</w:t>
      </w:r>
      <w:proofErr w:type="spellEnd"/>
      <w:r w:rsidRPr="002367F5">
        <w:rPr>
          <w:rFonts w:ascii="Times New Roman" w:hAnsi="Times New Roman"/>
          <w:sz w:val="24"/>
          <w:szCs w:val="24"/>
        </w:rPr>
        <w:t xml:space="preserve"> сельского поселения.</w:t>
      </w:r>
    </w:p>
    <w:p w:rsidR="00845E8B" w:rsidRPr="002367F5" w:rsidRDefault="00845E8B" w:rsidP="00E447B9">
      <w:pPr>
        <w:pStyle w:val="afffffffff5"/>
        <w:jc w:val="both"/>
        <w:rPr>
          <w:rFonts w:ascii="Times New Roman" w:hAnsi="Times New Roman"/>
          <w:b/>
          <w:szCs w:val="28"/>
        </w:rPr>
        <w:sectPr w:rsidR="00845E8B" w:rsidRPr="002367F5" w:rsidSect="007A55C8">
          <w:headerReference w:type="first" r:id="rId25"/>
          <w:footerReference w:type="first" r:id="rId26"/>
          <w:pgSz w:w="11906" w:h="16838"/>
          <w:pgMar w:top="567" w:right="851" w:bottom="1134" w:left="941" w:header="567" w:footer="5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3"/>
        <w:gridCol w:w="1135"/>
        <w:gridCol w:w="4677"/>
        <w:gridCol w:w="1275"/>
        <w:gridCol w:w="5670"/>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2978"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952"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113"/>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1843"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1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7"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27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ЖИЛЫЕ  ЗОНЫ</w:t>
            </w: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ОСНОВНЫЕ ВИДЫ РАЗРЕШЁННОГО ИСПОЛЬЗОВАНИЯ ЗОНЫ «Ж-1»</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1.  </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444F" w:rsidP="00DD5D3C">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00415B6B" w:rsidRPr="002367F5">
              <w:rPr>
                <w:rFonts w:ascii="Times New Roman" w:hAnsi="Times New Roman"/>
                <w:sz w:val="18"/>
                <w:szCs w:val="18"/>
              </w:rPr>
              <w:t>;</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выращивание сельскохозяйственных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индивидуальных гаражей и </w:t>
            </w:r>
            <w:r w:rsidR="0041444F" w:rsidRPr="0041444F">
              <w:rPr>
                <w:rFonts w:ascii="Times New Roman" w:hAnsi="Times New Roman"/>
                <w:sz w:val="18"/>
                <w:szCs w:val="18"/>
              </w:rPr>
              <w:t>хозяйственных построек</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5670" w:type="dxa"/>
            <w:vMerge w:val="restart"/>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w:t>
            </w:r>
            <w:proofErr w:type="gramStart"/>
            <w:r w:rsidRPr="002367F5">
              <w:rPr>
                <w:rFonts w:ascii="Times New Roman" w:hAnsi="Times New Roman"/>
                <w:sz w:val="18"/>
                <w:szCs w:val="18"/>
              </w:rPr>
              <w:t>е(</w:t>
            </w:r>
            <w:proofErr w:type="gramEnd"/>
            <w:r w:rsidRPr="002367F5">
              <w:rPr>
                <w:rFonts w:ascii="Times New Roman" w:hAnsi="Times New Roman"/>
                <w:sz w:val="18"/>
                <w:szCs w:val="18"/>
              </w:rPr>
              <w:t>минимальные  и (или) максимальные)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многоквартирных  жилых домов  (на 1 квартиру) - 0,01га/- 0,06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ведения  личного  подсобного  хозяйства,  </w:t>
            </w:r>
            <w:proofErr w:type="gramStart"/>
            <w:r w:rsidRPr="002367F5">
              <w:rPr>
                <w:rFonts w:ascii="Times New Roman" w:hAnsi="Times New Roman"/>
                <w:sz w:val="18"/>
                <w:szCs w:val="18"/>
              </w:rPr>
              <w:t>предоставляемых</w:t>
            </w:r>
            <w:proofErr w:type="gramEnd"/>
            <w:r w:rsidRPr="002367F5">
              <w:rPr>
                <w:rFonts w:ascii="Times New Roman" w:hAnsi="Times New Roman"/>
                <w:sz w:val="18"/>
                <w:szCs w:val="18"/>
              </w:rPr>
              <w:t xml:space="preserve">  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2.1</w:t>
            </w:r>
            <w:proofErr w:type="gramStart"/>
            <w:r w:rsidRPr="002367F5">
              <w:rPr>
                <w:rFonts w:ascii="Times New Roman" w:hAnsi="Times New Roman"/>
                <w:sz w:val="18"/>
                <w:szCs w:val="18"/>
              </w:rPr>
              <w:t xml:space="preserve">  В</w:t>
            </w:r>
            <w:proofErr w:type="gramEnd"/>
            <w:r w:rsidRPr="002367F5">
              <w:rPr>
                <w:rFonts w:ascii="Times New Roman" w:hAnsi="Times New Roman"/>
                <w:sz w:val="18"/>
                <w:szCs w:val="18"/>
              </w:rPr>
              <w:t xml:space="preserve">  границах  населённых  пунктов  жилой  дом  должен  отстоять  от  красной линии улиц не менее чем: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2.2 Расстояния между домами внутри квартала (группы домов)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принимаются в соответствии с нормативами </w:t>
            </w:r>
            <w:proofErr w:type="gramStart"/>
            <w:r w:rsidRPr="002367F5">
              <w:rPr>
                <w:rFonts w:ascii="Times New Roman" w:hAnsi="Times New Roman"/>
                <w:sz w:val="18"/>
                <w:szCs w:val="18"/>
              </w:rPr>
              <w:t>противопожарной</w:t>
            </w:r>
            <w:proofErr w:type="gramEnd"/>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безопасности и нормативами инсоляции, при этом расстояния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(бытовые разрывы) между длинными сторонами жилых домов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высотой2-3 этажа должны быть не менее 15 м, </w:t>
            </w:r>
            <w:proofErr w:type="gramStart"/>
            <w:r w:rsidRPr="002367F5">
              <w:rPr>
                <w:rFonts w:ascii="Times New Roman" w:hAnsi="Times New Roman"/>
                <w:sz w:val="18"/>
                <w:szCs w:val="18"/>
              </w:rPr>
              <w:t>между</w:t>
            </w:r>
            <w:proofErr w:type="gramEnd"/>
            <w:r w:rsidRPr="002367F5">
              <w:rPr>
                <w:rFonts w:ascii="Times New Roman" w:hAnsi="Times New Roman"/>
                <w:sz w:val="18"/>
                <w:szCs w:val="18"/>
              </w:rPr>
              <w:t xml:space="preserve"> длинными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сторонами и торцами этих же зданий с окнами из жилых комнат–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сокращены при соблюдении нормативами инсоляции 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освещенности и обеспечении не </w:t>
            </w:r>
            <w:proofErr w:type="spellStart"/>
            <w:r w:rsidRPr="002367F5">
              <w:rPr>
                <w:rFonts w:ascii="Times New Roman" w:hAnsi="Times New Roman"/>
                <w:sz w:val="18"/>
                <w:szCs w:val="18"/>
              </w:rPr>
              <w:t>просматриваемости</w:t>
            </w:r>
            <w:proofErr w:type="spellEnd"/>
            <w:r w:rsidRPr="002367F5">
              <w:rPr>
                <w:rFonts w:ascii="Times New Roman" w:hAnsi="Times New Roman"/>
                <w:sz w:val="18"/>
                <w:szCs w:val="18"/>
              </w:rPr>
              <w:t xml:space="preserve">  </w:t>
            </w:r>
            <w:proofErr w:type="gramStart"/>
            <w:r w:rsidRPr="002367F5">
              <w:rPr>
                <w:rFonts w:ascii="Times New Roman" w:hAnsi="Times New Roman"/>
                <w:sz w:val="18"/>
                <w:szCs w:val="18"/>
              </w:rPr>
              <w:t>жилых</w:t>
            </w:r>
            <w:proofErr w:type="gramEnd"/>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помещений окно в окно.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2.3</w:t>
            </w:r>
            <w:proofErr w:type="gramStart"/>
            <w:r w:rsidRPr="002367F5">
              <w:rPr>
                <w:rFonts w:ascii="Times New Roman" w:hAnsi="Times New Roman"/>
                <w:sz w:val="18"/>
                <w:szCs w:val="18"/>
              </w:rPr>
              <w:t xml:space="preserve"> О</w:t>
            </w:r>
            <w:proofErr w:type="gramEnd"/>
            <w:r w:rsidRPr="002367F5">
              <w:rPr>
                <w:rFonts w:ascii="Times New Roman" w:hAnsi="Times New Roman"/>
                <w:sz w:val="18"/>
                <w:szCs w:val="18"/>
              </w:rPr>
              <w:t xml:space="preserve">т красной линии проездов – не менее  чем  на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2.4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w:t>
            </w:r>
            <w:proofErr w:type="gramStart"/>
            <w:r w:rsidRPr="002367F5">
              <w:rPr>
                <w:rFonts w:ascii="Times New Roman" w:hAnsi="Times New Roman"/>
                <w:sz w:val="18"/>
                <w:szCs w:val="18"/>
              </w:rPr>
              <w:t>.</w:t>
            </w:r>
            <w:proofErr w:type="gramEnd"/>
            <w:r w:rsidRPr="002367F5">
              <w:rPr>
                <w:rFonts w:ascii="Times New Roman" w:hAnsi="Times New Roman"/>
                <w:sz w:val="18"/>
                <w:szCs w:val="18"/>
              </w:rPr>
              <w:t xml:space="preserve">  </w:t>
            </w:r>
            <w:proofErr w:type="gramStart"/>
            <w:r w:rsidRPr="002367F5">
              <w:rPr>
                <w:rFonts w:ascii="Times New Roman" w:hAnsi="Times New Roman"/>
                <w:sz w:val="18"/>
                <w:szCs w:val="18"/>
              </w:rPr>
              <w:t>д</w:t>
            </w:r>
            <w:proofErr w:type="gramEnd"/>
            <w:r w:rsidRPr="002367F5">
              <w:rPr>
                <w:rFonts w:ascii="Times New Roman" w:hAnsi="Times New Roman"/>
                <w:sz w:val="18"/>
                <w:szCs w:val="18"/>
              </w:rPr>
              <w:t>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265 расстояние  до  границы  соседнего  земельного  участка  должно  быть  не менее: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2.7</w:t>
            </w:r>
            <w:proofErr w:type="gramStart"/>
            <w:r w:rsidRPr="002367F5">
              <w:rPr>
                <w:rFonts w:ascii="Times New Roman" w:hAnsi="Times New Roman"/>
                <w:sz w:val="18"/>
                <w:szCs w:val="18"/>
              </w:rPr>
              <w:t xml:space="preserve">  Д</w:t>
            </w:r>
            <w:proofErr w:type="gramEnd"/>
            <w:r w:rsidRPr="002367F5">
              <w:rPr>
                <w:rFonts w:ascii="Times New Roman" w:hAnsi="Times New Roman"/>
                <w:sz w:val="18"/>
                <w:szCs w:val="18"/>
              </w:rPr>
              <w:t>опускается  блокировка  жилых  домов,  а  также  хозяйственных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2.8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ульи)  на  территории  населенных  пунктов  должны</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Территория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 xml:space="preserve">ульев) должна иметь сплошное ограждение высотой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DD5D3C">
            <w:pPr>
              <w:pStyle w:val="Iauiue"/>
              <w:ind w:right="-31"/>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DD5D3C">
            <w:pPr>
              <w:pStyle w:val="Iauiue"/>
              <w:ind w:right="-31"/>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DD5D3C">
            <w:pPr>
              <w:pStyle w:val="Iauiue"/>
              <w:ind w:right="-31"/>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DD5D3C">
            <w:pPr>
              <w:pStyle w:val="Iauiue"/>
              <w:ind w:right="-31"/>
              <w:rPr>
                <w:sz w:val="18"/>
                <w:szCs w:val="18"/>
              </w:rPr>
            </w:pPr>
            <w:r w:rsidRPr="002367F5">
              <w:rPr>
                <w:sz w:val="18"/>
                <w:szCs w:val="18"/>
              </w:rPr>
              <w:t xml:space="preserve">4.1  Максимальный  процент  застройки  </w:t>
            </w:r>
            <w:proofErr w:type="gramStart"/>
            <w:r w:rsidRPr="002367F5">
              <w:rPr>
                <w:sz w:val="18"/>
                <w:szCs w:val="18"/>
              </w:rPr>
              <w:t>земельного</w:t>
            </w:r>
            <w:proofErr w:type="gramEnd"/>
            <w:r w:rsidRPr="002367F5">
              <w:rPr>
                <w:sz w:val="18"/>
                <w:szCs w:val="18"/>
              </w:rPr>
              <w:t xml:space="preserve">  приусадебного</w:t>
            </w:r>
          </w:p>
          <w:p w:rsidR="00415B6B" w:rsidRPr="002367F5" w:rsidRDefault="00415B6B" w:rsidP="00DD5D3C">
            <w:pPr>
              <w:pStyle w:val="Iauiue"/>
              <w:ind w:right="-31"/>
              <w:rPr>
                <w:sz w:val="18"/>
                <w:szCs w:val="18"/>
              </w:rPr>
            </w:pPr>
            <w:r w:rsidRPr="002367F5">
              <w:rPr>
                <w:sz w:val="18"/>
                <w:szCs w:val="18"/>
              </w:rPr>
              <w:t>(</w:t>
            </w:r>
            <w:proofErr w:type="spellStart"/>
            <w:r w:rsidRPr="002367F5">
              <w:rPr>
                <w:sz w:val="18"/>
                <w:szCs w:val="18"/>
              </w:rPr>
              <w:t>приквартирного</w:t>
            </w:r>
            <w:proofErr w:type="spellEnd"/>
            <w:r w:rsidRPr="002367F5">
              <w:rPr>
                <w:sz w:val="18"/>
                <w:szCs w:val="18"/>
              </w:rPr>
              <w:t xml:space="preserve">) участка – 60%.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Минимальное расстояние: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до соседнего жилого дома и хозяйственных строений на соседнем участке – 6м; по противопожарным нормам в зависимости от </w:t>
            </w:r>
            <w:r w:rsidRPr="002367F5">
              <w:rPr>
                <w:rFonts w:ascii="Times New Roman" w:hAnsi="Times New Roman"/>
                <w:sz w:val="18"/>
                <w:szCs w:val="18"/>
              </w:rPr>
              <w:lastRenderedPageBreak/>
              <w:t>огнестойкости зданий и сооружений от 6 м до 15м;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DD5D3C">
            <w:pPr>
              <w:pStyle w:val="Iauiue"/>
              <w:ind w:right="-31"/>
              <w:rPr>
                <w:sz w:val="18"/>
                <w:szCs w:val="18"/>
              </w:rPr>
            </w:pPr>
            <w:r w:rsidRPr="002367F5">
              <w:rPr>
                <w:sz w:val="18"/>
                <w:szCs w:val="18"/>
              </w:rPr>
              <w:t>- от погреба до компостного устройства – 12 м.</w:t>
            </w:r>
          </w:p>
          <w:p w:rsidR="00415B6B" w:rsidRPr="002367F5" w:rsidRDefault="00415B6B" w:rsidP="00DD5D3C">
            <w:pPr>
              <w:pStyle w:val="Iauiue"/>
              <w:ind w:right="-31"/>
              <w:rPr>
                <w:sz w:val="18"/>
                <w:szCs w:val="18"/>
              </w:rPr>
            </w:pPr>
            <w:r w:rsidRPr="002367F5">
              <w:rPr>
                <w:sz w:val="18"/>
                <w:szCs w:val="18"/>
              </w:rPr>
              <w:t>6.  Максимальная  высота  ограждения  земельного  участка не  более 2,0 метров.</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многоквартирная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D61AC7" w:rsidP="00DD5D3C">
            <w:pPr>
              <w:pStyle w:val="afffffffff5"/>
              <w:ind w:right="-31"/>
              <w:rPr>
                <w:rFonts w:ascii="Times New Roman" w:hAnsi="Times New Roman"/>
                <w:sz w:val="18"/>
                <w:szCs w:val="18"/>
              </w:rPr>
            </w:pPr>
            <w:r w:rsidRPr="00D61AC7">
              <w:rPr>
                <w:rFonts w:ascii="Times New Roman" w:hAnsi="Times New Roman"/>
                <w:sz w:val="18"/>
                <w:szCs w:val="18"/>
              </w:rPr>
              <w:t xml:space="preserve">Размещение малоэтажных многоквартирных домов (многоквартирные дома высотой до 4 этажей, включая </w:t>
            </w:r>
            <w:proofErr w:type="gramStart"/>
            <w:r w:rsidRPr="00D61AC7">
              <w:rPr>
                <w:rFonts w:ascii="Times New Roman" w:hAnsi="Times New Roman"/>
                <w:sz w:val="18"/>
                <w:szCs w:val="18"/>
              </w:rPr>
              <w:t>мансардный</w:t>
            </w:r>
            <w:proofErr w:type="gramEnd"/>
            <w:r w:rsidRPr="00D61AC7">
              <w:rPr>
                <w:rFonts w:ascii="Times New Roman" w:hAnsi="Times New Roman"/>
                <w:sz w:val="18"/>
                <w:szCs w:val="18"/>
              </w:rPr>
              <w:t>)</w:t>
            </w:r>
            <w:r w:rsidR="00415B6B" w:rsidRPr="002367F5">
              <w:rPr>
                <w:rFonts w:ascii="Times New Roman" w:hAnsi="Times New Roman"/>
                <w:sz w:val="18"/>
                <w:szCs w:val="18"/>
              </w:rPr>
              <w:t>;</w:t>
            </w:r>
            <w:r>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обустройство спортивных и детских площадок, площадок </w:t>
            </w:r>
            <w:r w:rsidR="00D61AC7">
              <w:rPr>
                <w:rFonts w:ascii="Times New Roman" w:hAnsi="Times New Roman"/>
                <w:sz w:val="18"/>
                <w:szCs w:val="18"/>
              </w:rPr>
              <w:t xml:space="preserve">для </w:t>
            </w:r>
            <w:r w:rsidRPr="002367F5">
              <w:rPr>
                <w:rFonts w:ascii="Times New Roman" w:hAnsi="Times New Roman"/>
                <w:sz w:val="18"/>
                <w:szCs w:val="18"/>
              </w:rPr>
              <w:t>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2.1.1</w:t>
            </w:r>
          </w:p>
        </w:tc>
        <w:tc>
          <w:tcPr>
            <w:tcW w:w="5670" w:type="dxa"/>
            <w:vMerge/>
          </w:tcPr>
          <w:p w:rsidR="00415B6B" w:rsidRPr="002367F5" w:rsidRDefault="00415B6B" w:rsidP="00DD5D3C">
            <w:pPr>
              <w:pStyle w:val="afffffffff5"/>
              <w:ind w:right="-31"/>
              <w:rPr>
                <w:rFonts w:ascii="Times New Roman" w:hAnsi="Times New Roman"/>
                <w:sz w:val="18"/>
                <w:szCs w:val="18"/>
              </w:rPr>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w:t>
            </w:r>
            <w:r w:rsidR="00D61AC7">
              <w:rPr>
                <w:rFonts w:ascii="Times New Roman" w:hAnsi="Times New Roman"/>
                <w:sz w:val="18"/>
                <w:szCs w:val="18"/>
              </w:rPr>
              <w:t xml:space="preserve">ену (общие стены) без проемов </w:t>
            </w:r>
            <w:r w:rsidR="00D61AC7" w:rsidRPr="00D61AC7">
              <w:rPr>
                <w:rFonts w:ascii="Times New Roman" w:hAnsi="Times New Roman"/>
                <w:sz w:val="18"/>
                <w:szCs w:val="18"/>
              </w:rPr>
              <w:t>с соседним домом или соседними домами</w:t>
            </w:r>
            <w:r w:rsidRPr="002367F5">
              <w:rPr>
                <w:rFonts w:ascii="Times New Roman" w:hAnsi="Times New Roman"/>
                <w:sz w:val="18"/>
                <w:szCs w:val="18"/>
              </w:rPr>
              <w:t>, расположен на отдельном земельном участке и имеет выход на территорию общего</w:t>
            </w:r>
            <w:proofErr w:type="gramEnd"/>
            <w:r w:rsidRPr="002367F5">
              <w:rPr>
                <w:rFonts w:ascii="Times New Roman" w:hAnsi="Times New Roman"/>
                <w:sz w:val="18"/>
                <w:szCs w:val="18"/>
              </w:rPr>
              <w:t xml:space="preserve"> пользования (жилые дома блокированной застройки);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разведение декоративных и плодовых деревьев, овощных и ягодных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w:t>
            </w:r>
          </w:p>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спортивных и детских площадок, площадок </w:t>
            </w:r>
            <w:r w:rsidR="00D61AC7">
              <w:rPr>
                <w:rFonts w:ascii="Times New Roman" w:hAnsi="Times New Roman"/>
                <w:i w:val="0"/>
                <w:sz w:val="18"/>
                <w:szCs w:val="18"/>
              </w:rPr>
              <w:t xml:space="preserve">для </w:t>
            </w:r>
            <w:r w:rsidRPr="002367F5">
              <w:rPr>
                <w:rFonts w:ascii="Times New Roman" w:hAnsi="Times New Roman"/>
                <w:i w:val="0"/>
                <w:sz w:val="18"/>
                <w:szCs w:val="18"/>
              </w:rPr>
              <w:t>отдыха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5670" w:type="dxa"/>
            <w:vMerge w:val="restart"/>
            <w:vAlign w:val="center"/>
          </w:tcPr>
          <w:p w:rsidR="00415B6B" w:rsidRPr="002367F5" w:rsidRDefault="00415B6B" w:rsidP="00DD5D3C">
            <w:pPr>
              <w:pStyle w:val="Iauiue"/>
              <w:ind w:right="-31"/>
              <w:rPr>
                <w:sz w:val="18"/>
                <w:szCs w:val="18"/>
              </w:rPr>
            </w:pPr>
          </w:p>
        </w:tc>
      </w:tr>
      <w:tr w:rsidR="00415B6B" w:rsidRPr="002367F5" w:rsidTr="00066B67">
        <w:trPr>
          <w:trHeight w:val="1152"/>
        </w:trPr>
        <w:tc>
          <w:tcPr>
            <w:tcW w:w="534" w:type="dxa"/>
            <w:tcBorders>
              <w:bottom w:val="single" w:sz="4" w:space="0" w:color="auto"/>
            </w:tcBorders>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w:t>
            </w:r>
          </w:p>
        </w:tc>
        <w:tc>
          <w:tcPr>
            <w:tcW w:w="1843" w:type="dxa"/>
            <w:tcBorders>
              <w:bottom w:val="single" w:sz="4" w:space="0" w:color="auto"/>
            </w:tcBorders>
          </w:tcPr>
          <w:p w:rsidR="00415B6B" w:rsidRPr="002367F5" w:rsidRDefault="00415B6B" w:rsidP="00DD5D3C">
            <w:pPr>
              <w:pStyle w:val="afffffffff5"/>
              <w:ind w:right="-31"/>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p>
        </w:tc>
        <w:tc>
          <w:tcPr>
            <w:tcW w:w="113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Borders>
              <w:bottom w:val="single" w:sz="4" w:space="0" w:color="auto"/>
            </w:tcBorders>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00D61AC7"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5670" w:type="dxa"/>
            <w:vMerge/>
            <w:tcBorders>
              <w:bottom w:val="single" w:sz="4" w:space="0" w:color="auto"/>
            </w:tcBorders>
            <w:vAlign w:val="center"/>
          </w:tcPr>
          <w:p w:rsidR="00415B6B" w:rsidRPr="002367F5" w:rsidRDefault="00415B6B" w:rsidP="00DD5D3C">
            <w:pPr>
              <w:pStyle w:val="Iauiue"/>
              <w:ind w:right="-31"/>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Обслуживание жилой застройки;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Дошкольное, начальное и  среднее  общее  образование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proofErr w:type="gramStart"/>
            <w:r w:rsidRPr="002367F5">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2367F5">
                <w:rPr>
                  <w:rFonts w:ascii="Times New Roman" w:hAnsi="Times New Roman" w:cs="Times New Roman"/>
                  <w:color w:val="0000FF"/>
                  <w:sz w:val="18"/>
                  <w:szCs w:val="18"/>
                </w:rPr>
                <w:t>кодами 3.1</w:t>
              </w:r>
            </w:hyperlink>
            <w:r w:rsidRPr="002367F5">
              <w:rPr>
                <w:rFonts w:ascii="Times New Roman" w:hAnsi="Times New Roman" w:cs="Times New Roman"/>
                <w:sz w:val="18"/>
                <w:szCs w:val="18"/>
              </w:rPr>
              <w:t xml:space="preserve">, </w:t>
            </w:r>
            <w:hyperlink w:anchor="P184" w:history="1">
              <w:r w:rsidRPr="002367F5">
                <w:rPr>
                  <w:rFonts w:ascii="Times New Roman" w:hAnsi="Times New Roman" w:cs="Times New Roman"/>
                  <w:color w:val="0000FF"/>
                  <w:sz w:val="18"/>
                  <w:szCs w:val="18"/>
                </w:rPr>
                <w:t>3.2</w:t>
              </w:r>
            </w:hyperlink>
            <w:r w:rsidRPr="002367F5">
              <w:rPr>
                <w:rFonts w:ascii="Times New Roman" w:hAnsi="Times New Roman" w:cs="Times New Roman"/>
                <w:sz w:val="18"/>
                <w:szCs w:val="18"/>
              </w:rPr>
              <w:t xml:space="preserve">, </w:t>
            </w:r>
            <w:hyperlink w:anchor="P189" w:history="1">
              <w:r w:rsidRPr="002367F5">
                <w:rPr>
                  <w:rFonts w:ascii="Times New Roman" w:hAnsi="Times New Roman" w:cs="Times New Roman"/>
                  <w:color w:val="0000FF"/>
                  <w:sz w:val="18"/>
                  <w:szCs w:val="18"/>
                </w:rPr>
                <w:t>3.3</w:t>
              </w:r>
            </w:hyperlink>
            <w:r w:rsidRPr="002367F5">
              <w:rPr>
                <w:rFonts w:ascii="Times New Roman" w:hAnsi="Times New Roman" w:cs="Times New Roman"/>
                <w:sz w:val="18"/>
                <w:szCs w:val="18"/>
              </w:rPr>
              <w:t xml:space="preserve">, </w:t>
            </w:r>
            <w:hyperlink w:anchor="P193" w:history="1">
              <w:r w:rsidRPr="002367F5">
                <w:rPr>
                  <w:rFonts w:ascii="Times New Roman" w:hAnsi="Times New Roman" w:cs="Times New Roman"/>
                  <w:color w:val="0000FF"/>
                  <w:sz w:val="18"/>
                  <w:szCs w:val="18"/>
                </w:rPr>
                <w:t>3.4</w:t>
              </w:r>
            </w:hyperlink>
            <w:r w:rsidRPr="002367F5">
              <w:rPr>
                <w:rFonts w:ascii="Times New Roman" w:hAnsi="Times New Roman" w:cs="Times New Roman"/>
                <w:sz w:val="18"/>
                <w:szCs w:val="18"/>
              </w:rPr>
              <w:t xml:space="preserve">, </w:t>
            </w:r>
            <w:hyperlink w:anchor="P197" w:history="1">
              <w:r w:rsidRPr="002367F5">
                <w:rPr>
                  <w:rFonts w:ascii="Times New Roman" w:hAnsi="Times New Roman" w:cs="Times New Roman"/>
                  <w:color w:val="0000FF"/>
                  <w:sz w:val="18"/>
                  <w:szCs w:val="18"/>
                </w:rPr>
                <w:t>3.4.1</w:t>
              </w:r>
            </w:hyperlink>
            <w:r w:rsidRPr="002367F5">
              <w:rPr>
                <w:rFonts w:ascii="Times New Roman" w:hAnsi="Times New Roman" w:cs="Times New Roman"/>
                <w:sz w:val="18"/>
                <w:szCs w:val="18"/>
              </w:rPr>
              <w:t xml:space="preserve">, </w:t>
            </w:r>
            <w:hyperlink w:anchor="P210" w:history="1">
              <w:r w:rsidRPr="002367F5">
                <w:rPr>
                  <w:rFonts w:ascii="Times New Roman" w:hAnsi="Times New Roman" w:cs="Times New Roman"/>
                  <w:color w:val="0000FF"/>
                  <w:sz w:val="18"/>
                  <w:szCs w:val="18"/>
                </w:rPr>
                <w:t>3.5.1</w:t>
              </w:r>
            </w:hyperlink>
            <w:r w:rsidRPr="002367F5">
              <w:rPr>
                <w:rFonts w:ascii="Times New Roman" w:hAnsi="Times New Roman" w:cs="Times New Roman"/>
                <w:sz w:val="18"/>
                <w:szCs w:val="18"/>
              </w:rPr>
              <w:t xml:space="preserve">, </w:t>
            </w:r>
            <w:hyperlink w:anchor="P218" w:history="1">
              <w:r w:rsidRPr="002367F5">
                <w:rPr>
                  <w:rFonts w:ascii="Times New Roman" w:hAnsi="Times New Roman" w:cs="Times New Roman"/>
                  <w:color w:val="0000FF"/>
                  <w:sz w:val="18"/>
                  <w:szCs w:val="18"/>
                </w:rPr>
                <w:t>3.6</w:t>
              </w:r>
            </w:hyperlink>
            <w:r w:rsidRPr="002367F5">
              <w:rPr>
                <w:rFonts w:ascii="Times New Roman" w:hAnsi="Times New Roman" w:cs="Times New Roman"/>
                <w:sz w:val="18"/>
                <w:szCs w:val="18"/>
              </w:rPr>
              <w:t xml:space="preserve">, </w:t>
            </w:r>
            <w:hyperlink w:anchor="P224" w:history="1">
              <w:r w:rsidRPr="002367F5">
                <w:rPr>
                  <w:rFonts w:ascii="Times New Roman" w:hAnsi="Times New Roman" w:cs="Times New Roman"/>
                  <w:color w:val="0000FF"/>
                  <w:sz w:val="18"/>
                  <w:szCs w:val="18"/>
                </w:rPr>
                <w:t>3.7</w:t>
              </w:r>
            </w:hyperlink>
            <w:r w:rsidRPr="002367F5">
              <w:rPr>
                <w:rFonts w:ascii="Times New Roman" w:hAnsi="Times New Roman" w:cs="Times New Roman"/>
                <w:sz w:val="18"/>
                <w:szCs w:val="18"/>
              </w:rPr>
              <w:t xml:space="preserve">, </w:t>
            </w:r>
            <w:hyperlink w:anchor="P245" w:history="1">
              <w:r w:rsidRPr="002367F5">
                <w:rPr>
                  <w:rFonts w:ascii="Times New Roman" w:hAnsi="Times New Roman" w:cs="Times New Roman"/>
                  <w:color w:val="0000FF"/>
                  <w:sz w:val="18"/>
                  <w:szCs w:val="18"/>
                </w:rPr>
                <w:t>3.10.1</w:t>
              </w:r>
            </w:hyperlink>
            <w:r w:rsidRPr="002367F5">
              <w:rPr>
                <w:rFonts w:ascii="Times New Roman" w:hAnsi="Times New Roman" w:cs="Times New Roman"/>
                <w:sz w:val="18"/>
                <w:szCs w:val="18"/>
              </w:rPr>
              <w:t xml:space="preserve">, </w:t>
            </w:r>
            <w:hyperlink w:anchor="P260" w:history="1">
              <w:r w:rsidRPr="002367F5">
                <w:rPr>
                  <w:rFonts w:ascii="Times New Roman" w:hAnsi="Times New Roman" w:cs="Times New Roman"/>
                  <w:color w:val="0000FF"/>
                  <w:sz w:val="18"/>
                  <w:szCs w:val="18"/>
                </w:rPr>
                <w:t>4.1</w:t>
              </w:r>
            </w:hyperlink>
            <w:r w:rsidRPr="002367F5">
              <w:rPr>
                <w:rFonts w:ascii="Times New Roman" w:hAnsi="Times New Roman" w:cs="Times New Roman"/>
                <w:sz w:val="18"/>
                <w:szCs w:val="18"/>
              </w:rPr>
              <w:t xml:space="preserve">, </w:t>
            </w:r>
            <w:hyperlink w:anchor="P269" w:history="1">
              <w:r w:rsidRPr="002367F5">
                <w:rPr>
                  <w:rFonts w:ascii="Times New Roman" w:hAnsi="Times New Roman" w:cs="Times New Roman"/>
                  <w:color w:val="0000FF"/>
                  <w:sz w:val="18"/>
                  <w:szCs w:val="18"/>
                </w:rPr>
                <w:t>4.3</w:t>
              </w:r>
            </w:hyperlink>
            <w:r w:rsidRPr="002367F5">
              <w:rPr>
                <w:rFonts w:ascii="Times New Roman" w:hAnsi="Times New Roman" w:cs="Times New Roman"/>
                <w:sz w:val="18"/>
                <w:szCs w:val="18"/>
              </w:rPr>
              <w:t xml:space="preserve">, </w:t>
            </w:r>
            <w:hyperlink w:anchor="P274" w:history="1">
              <w:r w:rsidRPr="002367F5">
                <w:rPr>
                  <w:rFonts w:ascii="Times New Roman" w:hAnsi="Times New Roman" w:cs="Times New Roman"/>
                  <w:color w:val="0000FF"/>
                  <w:sz w:val="18"/>
                  <w:szCs w:val="18"/>
                </w:rPr>
                <w:t>4.4</w:t>
              </w:r>
            </w:hyperlink>
            <w:r w:rsidRPr="002367F5">
              <w:rPr>
                <w:rFonts w:ascii="Times New Roman" w:hAnsi="Times New Roman" w:cs="Times New Roman"/>
                <w:sz w:val="18"/>
                <w:szCs w:val="18"/>
              </w:rPr>
              <w:t xml:space="preserve">, </w:t>
            </w:r>
            <w:hyperlink w:anchor="P280" w:history="1">
              <w:r w:rsidRPr="002367F5">
                <w:rPr>
                  <w:rFonts w:ascii="Times New Roman" w:hAnsi="Times New Roman" w:cs="Times New Roman"/>
                  <w:color w:val="0000FF"/>
                  <w:sz w:val="18"/>
                  <w:szCs w:val="18"/>
                </w:rPr>
                <w:t>4.6</w:t>
              </w:r>
            </w:hyperlink>
            <w:r w:rsidRPr="00190B65">
              <w:rPr>
                <w:rFonts w:ascii="Times New Roman" w:hAnsi="Times New Roman" w:cs="Times New Roman"/>
                <w:color w:val="4F81BD" w:themeColor="accent1"/>
                <w:sz w:val="18"/>
                <w:szCs w:val="18"/>
              </w:rPr>
              <w:t xml:space="preserve">, </w:t>
            </w:r>
            <w:r w:rsidR="00190B65" w:rsidRPr="00190B65">
              <w:rPr>
                <w:rFonts w:ascii="Times New Roman" w:hAnsi="Times New Roman" w:cs="Times New Roman"/>
                <w:color w:val="4F81BD" w:themeColor="accent1"/>
                <w:sz w:val="18"/>
                <w:szCs w:val="18"/>
              </w:rPr>
              <w:t>5.1.2, 5.1.3</w:t>
            </w:r>
            <w:r w:rsidRPr="00190B65">
              <w:rPr>
                <w:rFonts w:ascii="Times New Roman" w:hAnsi="Times New Roman" w:cs="Times New Roman"/>
                <w:color w:val="4F81BD" w:themeColor="accent1"/>
                <w:sz w:val="18"/>
                <w:szCs w:val="18"/>
              </w:rPr>
              <w:t>,</w:t>
            </w:r>
            <w:r w:rsidRPr="002367F5">
              <w:rPr>
                <w:rFonts w:ascii="Times New Roman" w:hAnsi="Times New Roman" w:cs="Times New Roman"/>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415B6B" w:rsidRPr="002367F5" w:rsidRDefault="006918A7" w:rsidP="00DD5D3C">
            <w:pPr>
              <w:pStyle w:val="ConsPlusNormal"/>
              <w:ind w:right="-31" w:firstLine="0"/>
              <w:rPr>
                <w:rFonts w:ascii="Times New Roman" w:hAnsi="Times New Roman" w:cs="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2367F5">
              <w:rPr>
                <w:rFonts w:ascii="Times New Roman" w:hAnsi="Times New Roman"/>
                <w:sz w:val="18"/>
                <w:szCs w:val="18"/>
              </w:rPr>
              <w:lastRenderedPageBreak/>
              <w:t xml:space="preserve">воспитанию, образованию и </w:t>
            </w:r>
            <w:proofErr w:type="gramStart"/>
            <w:r w:rsidRPr="002367F5">
              <w:rPr>
                <w:rFonts w:ascii="Times New Roman" w:hAnsi="Times New Roman"/>
                <w:sz w:val="18"/>
                <w:szCs w:val="18"/>
              </w:rPr>
              <w:t>просвещению</w:t>
            </w:r>
            <w:proofErr w:type="gramEnd"/>
            <w:r>
              <w:rPr>
                <w:rFonts w:ascii="Times New Roman" w:hAnsi="Times New Roman"/>
                <w:sz w:val="18"/>
                <w:szCs w:val="18"/>
              </w:rPr>
              <w:t xml:space="preserve"> </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1275" w:type="dxa"/>
          </w:tcPr>
          <w:p w:rsidR="00415B6B" w:rsidRPr="002367F5" w:rsidRDefault="006918A7" w:rsidP="00DD5D3C">
            <w:pPr>
              <w:pStyle w:val="Iauiue"/>
              <w:ind w:right="-31"/>
              <w:jc w:val="center"/>
              <w:rPr>
                <w:sz w:val="18"/>
                <w:szCs w:val="18"/>
              </w:rPr>
            </w:pPr>
            <w:r>
              <w:rPr>
                <w:sz w:val="18"/>
                <w:szCs w:val="18"/>
              </w:rPr>
              <w:lastRenderedPageBreak/>
              <w:t>2.7</w:t>
            </w:r>
          </w:p>
          <w:p w:rsidR="00415B6B" w:rsidRPr="002367F5" w:rsidRDefault="00415B6B" w:rsidP="00DD5D3C">
            <w:pPr>
              <w:pStyle w:val="Iauiue"/>
              <w:ind w:right="-31"/>
              <w:jc w:val="center"/>
              <w:rPr>
                <w:sz w:val="18"/>
                <w:szCs w:val="18"/>
              </w:rPr>
            </w:pPr>
            <w:r w:rsidRPr="002367F5">
              <w:rPr>
                <w:sz w:val="18"/>
                <w:szCs w:val="18"/>
              </w:rPr>
              <w:t>3.5.1</w:t>
            </w:r>
          </w:p>
          <w:p w:rsidR="00415B6B" w:rsidRPr="002367F5" w:rsidRDefault="00415B6B" w:rsidP="00DD5D3C">
            <w:pPr>
              <w:pStyle w:val="Iauiue"/>
              <w:ind w:right="-31"/>
              <w:jc w:val="cente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w:t>
            </w:r>
            <w:r w:rsidRPr="002367F5">
              <w:rPr>
                <w:rFonts w:ascii="Times New Roman" w:hAnsi="Times New Roman"/>
                <w:sz w:val="18"/>
                <w:szCs w:val="18"/>
              </w:rPr>
              <w:lastRenderedPageBreak/>
              <w:t xml:space="preserve">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DD5D3C">
            <w:pPr>
              <w:pStyle w:val="afffffffff5"/>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6.</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Среднее и  высшее  профессиональное  образование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6918A7" w:rsidP="00DD5D3C">
            <w:pPr>
              <w:pStyle w:val="afffffffff5"/>
              <w:ind w:right="-31"/>
              <w:rPr>
                <w:rFonts w:ascii="Times New Roman" w:hAnsi="Times New Roman"/>
                <w:sz w:val="18"/>
                <w:szCs w:val="18"/>
              </w:rPr>
            </w:pPr>
            <w:r w:rsidRPr="006918A7">
              <w:rPr>
                <w:rFonts w:ascii="Times New Roman" w:hAnsi="Times New Roman"/>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w:t>
            </w:r>
            <w:proofErr w:type="gramStart"/>
            <w:r w:rsidRPr="006918A7">
              <w:rPr>
                <w:rFonts w:ascii="Times New Roman" w:hAnsi="Times New Roman"/>
                <w:sz w:val="18"/>
                <w:szCs w:val="18"/>
              </w:rPr>
              <w:t>просвещению</w:t>
            </w:r>
            <w:proofErr w:type="gramEnd"/>
            <w:r w:rsidRPr="006918A7">
              <w:rPr>
                <w:rFonts w:ascii="Times New Roman" w:hAnsi="Times New Roman"/>
                <w:sz w:val="18"/>
                <w:szCs w:val="18"/>
              </w:rPr>
              <w:t xml:space="preserve"> в том числе зданий, спортивных сооружений, предназначенных для занятия обучающихся физической культурой и спортом)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3.5.2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50%. </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DD5D3C">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DD5D3C">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lastRenderedPageBreak/>
              <w:t>8.</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Земельные участки (территории) общего пользования</w:t>
            </w:r>
          </w:p>
        </w:tc>
        <w:tc>
          <w:tcPr>
            <w:tcW w:w="113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Ж-1</w:t>
            </w:r>
          </w:p>
        </w:tc>
        <w:tc>
          <w:tcPr>
            <w:tcW w:w="4677"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 Площадь  озелененной  территории  микрорайона (квартала) </w:t>
            </w:r>
          </w:p>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 xml:space="preserve">индивидуальной  жилой  застройки (без  учета  участков </w:t>
            </w:r>
            <w:proofErr w:type="gramEnd"/>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общеобразовательных  и  дошкольных  образовательных  учреждений) должна составлять не менее 5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 xml:space="preserve"> на 1 человека или не менее 25 % площади территории микрорайона (квартала). </w:t>
            </w:r>
          </w:p>
          <w:p w:rsidR="00415B6B" w:rsidRPr="002367F5" w:rsidRDefault="00415B6B" w:rsidP="00DD5D3C">
            <w:pPr>
              <w:pStyle w:val="afffffffff5"/>
              <w:ind w:right="-31"/>
              <w:rPr>
                <w:rFonts w:ascii="Times New Roman" w:hAnsi="Times New Roman"/>
                <w:color w:val="FF0000"/>
                <w:sz w:val="18"/>
                <w:szCs w:val="18"/>
              </w:rPr>
            </w:pP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84"/>
        </w:trPr>
        <w:tc>
          <w:tcPr>
            <w:tcW w:w="15134" w:type="dxa"/>
            <w:gridSpan w:val="6"/>
          </w:tcPr>
          <w:p w:rsidR="00415B6B" w:rsidRPr="002367F5" w:rsidRDefault="00415B6B" w:rsidP="00DD5D3C">
            <w:pPr>
              <w:pStyle w:val="2fff0"/>
              <w:ind w:right="-31" w:firstLine="0"/>
              <w:jc w:val="center"/>
              <w:rPr>
                <w:sz w:val="20"/>
                <w:lang w:val="ru-RU"/>
              </w:rPr>
            </w:pPr>
            <w:r w:rsidRPr="002367F5">
              <w:rPr>
                <w:sz w:val="20"/>
                <w:lang w:val="ru-RU"/>
              </w:rPr>
              <w:t>ВСПОМОГАТЕЛЬНЫЕ ВИДЫ РАЗРЕШЁННОГО ИСПОЛЬЗОВАНИЯ ЗОНЫ «Ж-1»</w:t>
            </w:r>
          </w:p>
        </w:tc>
      </w:tr>
      <w:tr w:rsidR="00415B6B" w:rsidRPr="002367F5" w:rsidTr="00066B67">
        <w:trPr>
          <w:trHeight w:val="402"/>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A90A06" w:rsidP="00DD5D3C">
            <w:pPr>
              <w:pStyle w:val="afffffffff5"/>
              <w:ind w:right="-31"/>
              <w:rPr>
                <w:rFonts w:ascii="Times New Roman" w:hAnsi="Times New Roman"/>
                <w:sz w:val="18"/>
                <w:szCs w:val="18"/>
              </w:rPr>
            </w:pPr>
            <w:r w:rsidRPr="00A90A06">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F1EC1" w:rsidP="00DD5D3C">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DD5D3C">
            <w:pPr>
              <w:pStyle w:val="Iauiue"/>
              <w:ind w:right="-31"/>
              <w:rPr>
                <w:sz w:val="18"/>
                <w:szCs w:val="18"/>
              </w:rPr>
            </w:pPr>
            <w:r w:rsidRPr="002367F5">
              <w:rPr>
                <w:sz w:val="18"/>
                <w:szCs w:val="18"/>
              </w:rPr>
              <w:t>минимальный /максимальный:</w:t>
            </w:r>
          </w:p>
          <w:p w:rsidR="00415B6B" w:rsidRPr="002367F5" w:rsidRDefault="00415B6B" w:rsidP="00DD5D3C">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1843" w:type="dxa"/>
          </w:tcPr>
          <w:p w:rsidR="00415B6B" w:rsidRPr="002367F5" w:rsidRDefault="00190B65" w:rsidP="00DD5D3C">
            <w:pPr>
              <w:pStyle w:val="afffffffff5"/>
              <w:ind w:right="-31"/>
              <w:rPr>
                <w:rFonts w:ascii="Times New Roman" w:hAnsi="Times New Roman"/>
                <w:sz w:val="18"/>
                <w:szCs w:val="18"/>
              </w:rPr>
            </w:pPr>
            <w:r w:rsidRPr="00190B65">
              <w:rPr>
                <w:rFonts w:ascii="Times New Roman" w:hAnsi="Times New Roman"/>
                <w:sz w:val="18"/>
                <w:szCs w:val="18"/>
              </w:rPr>
              <w:t xml:space="preserve">Хранение автотранспорта </w:t>
            </w:r>
          </w:p>
          <w:p w:rsidR="00415B6B" w:rsidRPr="002367F5" w:rsidRDefault="00415B6B" w:rsidP="00DD5D3C">
            <w:pPr>
              <w:pStyle w:val="afffffffff5"/>
              <w:ind w:right="-31"/>
              <w:rPr>
                <w:rFonts w:ascii="Times New Roman" w:hAnsi="Times New Roman"/>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90B65" w:rsidP="00DD5D3C">
            <w:pPr>
              <w:pStyle w:val="afffffffff5"/>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0B65">
              <w:rPr>
                <w:rFonts w:ascii="Times New Roman" w:hAnsi="Times New Roman"/>
                <w:bCs/>
                <w:sz w:val="18"/>
                <w:szCs w:val="18"/>
              </w:rPr>
              <w:t>машино</w:t>
            </w:r>
            <w:proofErr w:type="spellEnd"/>
            <w:r w:rsidRPr="00190B65">
              <w:rPr>
                <w:rFonts w:ascii="Times New Roman" w:hAnsi="Times New Roman"/>
                <w:bCs/>
                <w:sz w:val="18"/>
                <w:szCs w:val="18"/>
              </w:rPr>
              <w:t xml:space="preserve">-места, за исключением гаражей, размещение которых </w:t>
            </w:r>
            <w:r w:rsidRPr="00190B65">
              <w:rPr>
                <w:rFonts w:ascii="Times New Roman" w:hAnsi="Times New Roman"/>
                <w:bCs/>
                <w:sz w:val="18"/>
                <w:szCs w:val="18"/>
              </w:rPr>
              <w:lastRenderedPageBreak/>
              <w:t>предусмотрено содержанием вида разрешенного использования с кодом 4.9</w:t>
            </w:r>
          </w:p>
          <w:p w:rsidR="00415B6B" w:rsidRPr="002367F5" w:rsidRDefault="00415B6B" w:rsidP="00DD5D3C">
            <w:pPr>
              <w:pStyle w:val="afffffffff5"/>
              <w:ind w:right="-31"/>
              <w:rPr>
                <w:rFonts w:ascii="Times New Roman" w:hAnsi="Times New Roman"/>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2.7.1</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p>
        </w:tc>
        <w:tc>
          <w:tcPr>
            <w:tcW w:w="5670" w:type="dxa"/>
            <w:vMerge w:val="restart"/>
          </w:tcPr>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w:t>
            </w:r>
          </w:p>
        </w:tc>
        <w:tc>
          <w:tcPr>
            <w:tcW w:w="1843" w:type="dxa"/>
          </w:tcPr>
          <w:p w:rsidR="00415B6B" w:rsidRPr="002367F5" w:rsidRDefault="00E9710D" w:rsidP="00DD5D3C">
            <w:pPr>
              <w:pStyle w:val="afffffffff5"/>
              <w:ind w:right="-31"/>
              <w:rPr>
                <w:rFonts w:ascii="Times New Roman" w:hAnsi="Times New Roman"/>
                <w:sz w:val="18"/>
                <w:szCs w:val="18"/>
              </w:rPr>
            </w:pPr>
            <w:r w:rsidRPr="00E9710D">
              <w:rPr>
                <w:rFonts w:ascii="Times New Roman" w:hAnsi="Times New Roman"/>
                <w:sz w:val="18"/>
                <w:szCs w:val="18"/>
              </w:rPr>
              <w:t>Служебные гаражи</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E9710D" w:rsidP="00DD5D3C">
            <w:pPr>
              <w:pStyle w:val="afffffffff5"/>
              <w:ind w:right="-31"/>
              <w:rPr>
                <w:rFonts w:ascii="Times New Roman" w:hAnsi="Times New Roman"/>
                <w:bCs/>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4.9</w:t>
            </w:r>
          </w:p>
        </w:tc>
        <w:tc>
          <w:tcPr>
            <w:tcW w:w="5670" w:type="dxa"/>
            <w:vMerge/>
          </w:tcPr>
          <w:p w:rsidR="00415B6B" w:rsidRPr="002367F5" w:rsidRDefault="00415B6B" w:rsidP="00DD5D3C">
            <w:pPr>
              <w:pStyle w:val="afffffffff5"/>
              <w:ind w:right="-31"/>
              <w:jc w:val="both"/>
              <w:rPr>
                <w:rFonts w:ascii="Times New Roman" w:hAnsi="Times New Roman"/>
                <w:sz w:val="18"/>
                <w:szCs w:val="18"/>
              </w:rPr>
            </w:pP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5134" w:type="dxa"/>
            <w:gridSpan w:val="6"/>
            <w:vAlign w:val="center"/>
          </w:tcPr>
          <w:p w:rsidR="00415B6B" w:rsidRPr="002367F5" w:rsidRDefault="00415B6B" w:rsidP="00DD5D3C">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РАЗРЕШЁННОГО ИСПОЛЬЗОВАНИЯ ЗОНЫ «Ж-1»</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DD5D3C">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DD5D3C">
            <w:pPr>
              <w:pStyle w:val="afffffffff5"/>
              <w:ind w:right="-31"/>
              <w:rPr>
                <w:rFonts w:ascii="Times New Roman" w:hAnsi="Times New Roman"/>
                <w:sz w:val="18"/>
                <w:szCs w:val="18"/>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DD5D3C">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996"/>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Социальное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6F13DA" w:rsidP="00DD5D3C">
            <w:pPr>
              <w:pStyle w:val="afffffffff5"/>
              <w:ind w:right="-3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5119D7" w:rsidP="00DD5D3C">
            <w:pPr>
              <w:pStyle w:val="afffffffff5"/>
              <w:ind w:right="-31"/>
              <w:rPr>
                <w:rFonts w:ascii="Times New Roman" w:hAnsi="Times New Roman"/>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w:t>
            </w:r>
            <w:proofErr w:type="spellStart"/>
            <w:proofErr w:type="gramStart"/>
            <w:r w:rsidRPr="002367F5">
              <w:rPr>
                <w:sz w:val="18"/>
                <w:szCs w:val="18"/>
              </w:rPr>
              <w:t>др</w:t>
            </w:r>
            <w:proofErr w:type="spellEnd"/>
            <w:proofErr w:type="gramEnd"/>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127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DD5D3C">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113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DD5D3C">
            <w:pPr>
              <w:pStyle w:val="afffffffff5"/>
              <w:ind w:right="-31"/>
              <w:rPr>
                <w:rFonts w:ascii="Times New Roman" w:hAnsi="Times New Roman"/>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Iauiue"/>
              <w:numPr>
                <w:ilvl w:val="0"/>
                <w:numId w:val="27"/>
              </w:numPr>
              <w:suppressAutoHyphens w:val="0"/>
              <w:ind w:left="0" w:right="-31" w:firstLine="0"/>
              <w:rPr>
                <w:sz w:val="18"/>
                <w:szCs w:val="18"/>
              </w:rPr>
            </w:pPr>
            <w:r w:rsidRPr="002367F5">
              <w:rPr>
                <w:sz w:val="18"/>
                <w:szCs w:val="18"/>
              </w:rPr>
              <w:t>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B317F5" w:rsidP="00DD5D3C">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DD5D3C">
      <w:pPr>
        <w:pStyle w:val="Iauiue"/>
        <w:ind w:right="-31"/>
        <w:rPr>
          <w:sz w:val="18"/>
          <w:szCs w:val="18"/>
        </w:rPr>
      </w:pPr>
    </w:p>
    <w:p w:rsidR="00415B6B" w:rsidRPr="002367F5" w:rsidRDefault="00415B6B" w:rsidP="00DD5D3C">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Cs/>
          <w:i w:val="0"/>
          <w:sz w:val="20"/>
          <w:szCs w:val="20"/>
        </w:rPr>
        <w:sectPr w:rsidR="00415B6B" w:rsidRPr="002367F5" w:rsidSect="006E1CE7">
          <w:pgSz w:w="16838" w:h="11906" w:orient="landscape"/>
          <w:pgMar w:top="939" w:right="1134" w:bottom="851" w:left="1134" w:header="850" w:footer="57" w:gutter="0"/>
          <w:pgNumType w:chapStyle="1"/>
          <w:cols w:space="708"/>
          <w:titlePg/>
          <w:docGrid w:linePitch="360"/>
        </w:sectPr>
      </w:pPr>
    </w:p>
    <w:p w:rsidR="00415B6B" w:rsidRPr="002367F5" w:rsidRDefault="00415B6B" w:rsidP="00E447B9">
      <w:pPr>
        <w:spacing w:line="240" w:lineRule="auto"/>
        <w:ind w:left="0"/>
        <w:jc w:val="center"/>
        <w:rPr>
          <w:rFonts w:ascii="Times New Roman" w:hAnsi="Times New Roman"/>
          <w:b/>
          <w:bCs/>
          <w:i w:val="0"/>
          <w:szCs w:val="28"/>
        </w:r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t xml:space="preserve">Общественно-деловые зоны. </w:t>
      </w:r>
    </w:p>
    <w:p w:rsidR="00415B6B" w:rsidRPr="002367F5" w:rsidRDefault="00415B6B" w:rsidP="00E447B9">
      <w:pPr>
        <w:spacing w:line="240" w:lineRule="auto"/>
        <w:ind w:left="0"/>
        <w:jc w:val="center"/>
        <w:rPr>
          <w:rFonts w:ascii="Times New Roman" w:hAnsi="Times New Roman"/>
          <w:b/>
          <w:bCs/>
          <w:i w:val="0"/>
          <w:szCs w:val="28"/>
        </w:rPr>
      </w:pPr>
      <w:r w:rsidRPr="002367F5">
        <w:rPr>
          <w:rFonts w:ascii="Times New Roman" w:hAnsi="Times New Roman"/>
          <w:b/>
          <w:bCs/>
          <w:i w:val="0"/>
          <w:szCs w:val="28"/>
        </w:rPr>
        <w:t xml:space="preserve">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По  градостроительному  зонированию  </w:t>
      </w:r>
      <w:proofErr w:type="spellStart"/>
      <w:r w:rsidR="00E96969">
        <w:rPr>
          <w:rFonts w:ascii="Times New Roman" w:hAnsi="Times New Roman"/>
          <w:bCs/>
          <w:i w:val="0"/>
          <w:sz w:val="24"/>
        </w:rPr>
        <w:t>Староникольского</w:t>
      </w:r>
      <w:proofErr w:type="spellEnd"/>
      <w:r w:rsidRPr="002367F5">
        <w:rPr>
          <w:rFonts w:ascii="Times New Roman" w:hAnsi="Times New Roman"/>
          <w:bCs/>
          <w:i w:val="0"/>
          <w:sz w:val="24"/>
        </w:rPr>
        <w:t xml:space="preserve">  сельского  поселения  в  состав  общественно-деловых зон включаются: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1) Зона  делового, общественного  и  коммерческого  назначения – «О-1»;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2) Зона дошкольных  и  учебно-образовательных  учреждений  -    «О-2»;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3) Зона учреждений  здравоохранения   -  «О-3».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2.  По  Классификатору (приказ  Минэкономразвития  России  от 1  сентября 2014  г.)</w:t>
      </w:r>
      <w:r w:rsidR="00446472">
        <w:rPr>
          <w:rFonts w:ascii="Times New Roman" w:hAnsi="Times New Roman"/>
          <w:bCs/>
          <w:i w:val="0"/>
          <w:sz w:val="24"/>
        </w:rPr>
        <w:t xml:space="preserve"> </w:t>
      </w:r>
      <w:r w:rsidRPr="002367F5">
        <w:rPr>
          <w:rFonts w:ascii="Times New Roman" w:hAnsi="Times New Roman"/>
          <w:bCs/>
          <w:i w:val="0"/>
          <w:sz w:val="24"/>
        </w:rPr>
        <w:t xml:space="preserve">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Содержание  данного  вида  разрешенного  использования  включает  в  себя  содержание  видов разрешенного использования с кодами 3.1 – 3.10.</w:t>
      </w:r>
      <w:r w:rsidR="006C5174">
        <w:rPr>
          <w:rFonts w:ascii="Times New Roman" w:hAnsi="Times New Roman"/>
          <w:bCs/>
          <w:i w:val="0"/>
          <w:sz w:val="24"/>
        </w:rPr>
        <w:t>2.</w:t>
      </w:r>
      <w:r w:rsidRPr="002367F5">
        <w:rPr>
          <w:rFonts w:ascii="Times New Roman" w:hAnsi="Times New Roman"/>
          <w:bCs/>
          <w:i w:val="0"/>
          <w:sz w:val="24"/>
        </w:rPr>
        <w:t xml:space="preserve">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
          <w:bCs/>
          <w:i w:val="0"/>
          <w:sz w:val="24"/>
        </w:rPr>
      </w:pPr>
      <w:r w:rsidRPr="002367F5">
        <w:rPr>
          <w:rFonts w:ascii="Times New Roman" w:hAnsi="Times New Roman"/>
          <w:b/>
          <w:bCs/>
          <w:i w:val="0"/>
          <w:sz w:val="24"/>
        </w:rPr>
        <w:t>О-1  Зона  делового, общественного  и  коммерческого  назначения</w:t>
      </w:r>
    </w:p>
    <w:p w:rsidR="00415B6B" w:rsidRPr="002367F5" w:rsidRDefault="00415B6B" w:rsidP="00E447B9">
      <w:pPr>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w:t>
      </w:r>
      <w:proofErr w:type="gramStart"/>
      <w:r w:rsidRPr="002367F5">
        <w:rPr>
          <w:rFonts w:ascii="Times New Roman" w:hAnsi="Times New Roman"/>
          <w:bCs/>
          <w:i w:val="0"/>
          <w:sz w:val="24"/>
        </w:rPr>
        <w:t xml:space="preserve">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roofErr w:type="gramEnd"/>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В  общественно-деловой  зоне  в  зависимости  от  ее  размеров  и  планировочной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4.  Земельные участки (территории) общего пользования.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footerReference w:type="first" r:id="rId27"/>
          <w:pgSz w:w="11906" w:h="16838"/>
          <w:pgMar w:top="1134" w:right="851" w:bottom="1134" w:left="1134" w:header="567" w:footer="56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851"/>
        <w:gridCol w:w="4678"/>
        <w:gridCol w:w="992"/>
        <w:gridCol w:w="5386"/>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26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67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jc w:val="both"/>
              <w:rPr>
                <w:rFonts w:ascii="Times New Roman" w:hAnsi="Times New Roman"/>
                <w:i w:val="0"/>
                <w:sz w:val="18"/>
                <w:szCs w:val="18"/>
              </w:rPr>
            </w:pPr>
          </w:p>
        </w:tc>
        <w:tc>
          <w:tcPr>
            <w:tcW w:w="2409"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851"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992"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5386"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«О-1»</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pStyle w:val="afffffffff5"/>
              <w:rPr>
                <w:rFonts w:ascii="Times New Roman" w:hAnsi="Times New Roman"/>
              </w:rPr>
            </w:pPr>
            <w:r w:rsidRPr="002367F5">
              <w:rPr>
                <w:rFonts w:ascii="Times New Roman" w:hAnsi="Times New Roman"/>
                <w:bCs/>
                <w:sz w:val="18"/>
                <w:szCs w:val="18"/>
              </w:rPr>
              <w:t>Социальное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F13DA" w:rsidP="00E447B9">
            <w:pPr>
              <w:pStyle w:val="afffffffff5"/>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3.2</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rPr>
                <w:sz w:val="18"/>
                <w:szCs w:val="18"/>
              </w:rPr>
            </w:pPr>
            <w:r w:rsidRPr="002367F5">
              <w:rPr>
                <w:sz w:val="18"/>
                <w:szCs w:val="18"/>
              </w:rPr>
              <w:t xml:space="preserve"> 3. Максимальное количество этажей – 2. </w:t>
            </w:r>
          </w:p>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Бытовое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3.3</w:t>
            </w:r>
          </w:p>
        </w:tc>
        <w:tc>
          <w:tcPr>
            <w:tcW w:w="5386" w:type="dxa"/>
          </w:tcPr>
          <w:p w:rsidR="00415B6B" w:rsidRPr="002367F5" w:rsidRDefault="00415B6B" w:rsidP="00E447B9">
            <w:pPr>
              <w:pStyle w:val="Iauiue"/>
              <w:rPr>
                <w:sz w:val="18"/>
                <w:szCs w:val="18"/>
              </w:rPr>
            </w:pPr>
            <w:r w:rsidRPr="002367F5">
              <w:rPr>
                <w:sz w:val="18"/>
                <w:szCs w:val="18"/>
              </w:rPr>
              <w:t xml:space="preserve">1. Предельные размеры земельных участков </w:t>
            </w:r>
            <w:proofErr w:type="gramStart"/>
            <w:r w:rsidRPr="002367F5">
              <w:rPr>
                <w:sz w:val="18"/>
                <w:szCs w:val="18"/>
              </w:rPr>
              <w:t>для</w:t>
            </w:r>
            <w:proofErr w:type="gramEnd"/>
            <w:r w:rsidRPr="002367F5">
              <w:rPr>
                <w:sz w:val="18"/>
                <w:szCs w:val="18"/>
              </w:rPr>
              <w:t xml:space="preserve">  принимаются  </w:t>
            </w:r>
            <w:proofErr w:type="gramStart"/>
            <w:r w:rsidRPr="002367F5">
              <w:rPr>
                <w:sz w:val="18"/>
                <w:szCs w:val="18"/>
              </w:rPr>
              <w:t>по</w:t>
            </w:r>
            <w:proofErr w:type="gramEnd"/>
            <w:r w:rsidRPr="002367F5">
              <w:rPr>
                <w:sz w:val="18"/>
                <w:szCs w:val="18"/>
              </w:rPr>
              <w:t xml:space="preserve">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Дошкольное, начальное и среднее общее образование</w:t>
            </w:r>
          </w:p>
        </w:tc>
        <w:tc>
          <w:tcPr>
            <w:tcW w:w="851" w:type="dxa"/>
          </w:tcPr>
          <w:p w:rsidR="00415B6B" w:rsidRPr="002367F5" w:rsidRDefault="00415B6B" w:rsidP="00E447B9">
            <w:pPr>
              <w:ind w:left="0" w:right="34"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918A7" w:rsidP="00E447B9">
            <w:pPr>
              <w:pStyle w:val="ConsPlusNormal"/>
              <w:ind w:firstLine="0"/>
              <w:rPr>
                <w:rFonts w:ascii="Times New Roman" w:hAnsi="Times New Roman" w:cs="Times New Roman"/>
                <w:b/>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proofErr w:type="gramStart"/>
            <w:r w:rsidRPr="002367F5">
              <w:rPr>
                <w:rFonts w:ascii="Times New Roman" w:hAnsi="Times New Roman"/>
                <w:sz w:val="18"/>
                <w:szCs w:val="18"/>
              </w:rPr>
              <w:t>просвещению</w:t>
            </w:r>
            <w:proofErr w:type="gramEnd"/>
            <w:r>
              <w:rPr>
                <w:rFonts w:ascii="Times New Roman" w:hAnsi="Times New Roman"/>
                <w:sz w:val="18"/>
                <w:szCs w:val="18"/>
              </w:rPr>
              <w:t xml:space="preserve"> </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992" w:type="dxa"/>
          </w:tcPr>
          <w:p w:rsidR="00415B6B" w:rsidRPr="002367F5" w:rsidRDefault="00415B6B" w:rsidP="00E447B9">
            <w:pPr>
              <w:ind w:left="0" w:right="176" w:firstLine="0"/>
              <w:jc w:val="both"/>
              <w:rPr>
                <w:rFonts w:ascii="Times New Roman" w:hAnsi="Times New Roman"/>
                <w:i w:val="0"/>
                <w:sz w:val="18"/>
                <w:szCs w:val="18"/>
              </w:rPr>
            </w:pPr>
            <w:r w:rsidRPr="002367F5">
              <w:rPr>
                <w:rFonts w:ascii="Times New Roman" w:hAnsi="Times New Roman"/>
                <w:i w:val="0"/>
                <w:sz w:val="18"/>
                <w:szCs w:val="18"/>
              </w:rPr>
              <w:t>3.5.1</w:t>
            </w:r>
          </w:p>
        </w:tc>
        <w:tc>
          <w:tcPr>
            <w:tcW w:w="5386"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w:t>
            </w:r>
            <w:r w:rsidRPr="002367F5">
              <w:rPr>
                <w:rFonts w:ascii="Times New Roman" w:hAnsi="Times New Roman"/>
                <w:sz w:val="18"/>
                <w:szCs w:val="18"/>
              </w:rPr>
              <w:lastRenderedPageBreak/>
              <w:t xml:space="preserve">границ земельных участков: </w:t>
            </w:r>
          </w:p>
          <w:p w:rsidR="00415B6B" w:rsidRPr="002367F5" w:rsidRDefault="00415B6B" w:rsidP="00E447B9">
            <w:pPr>
              <w:pStyle w:val="afffffffff5"/>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851"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w:t>
            </w:r>
            <w:proofErr w:type="gramStart"/>
            <w:r w:rsidRPr="002367F5">
              <w:rPr>
                <w:rFonts w:ascii="Times New Roman" w:hAnsi="Times New Roman"/>
                <w:i w:val="0"/>
                <w:sz w:val="18"/>
                <w:szCs w:val="18"/>
              </w:rPr>
              <w:t>просвещению</w:t>
            </w:r>
            <w:proofErr w:type="gramEnd"/>
            <w:r w:rsidR="006918A7">
              <w:t xml:space="preserve"> </w:t>
            </w:r>
            <w:r w:rsidR="006918A7"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p>
        </w:tc>
        <w:tc>
          <w:tcPr>
            <w:tcW w:w="992"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3.5.2</w:t>
            </w:r>
          </w:p>
        </w:tc>
        <w:tc>
          <w:tcPr>
            <w:tcW w:w="5386" w:type="dxa"/>
          </w:tcPr>
          <w:p w:rsidR="00415B6B" w:rsidRPr="002367F5" w:rsidRDefault="00415B6B" w:rsidP="00E447B9">
            <w:pPr>
              <w:pStyle w:val="Iauiue"/>
              <w:ind w:right="33"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firstLine="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851"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5119D7" w:rsidP="00E447B9">
            <w:pPr>
              <w:pStyle w:val="afffffffff5"/>
              <w:ind w:right="33"/>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3.6</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851"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317F5" w:rsidP="00E447B9">
            <w:pPr>
              <w:pStyle w:val="afffffffff5"/>
              <w:ind w:right="175"/>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3.8</w:t>
            </w:r>
          </w:p>
        </w:tc>
        <w:tc>
          <w:tcPr>
            <w:tcW w:w="5386" w:type="dxa"/>
          </w:tcPr>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75"/>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175"/>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75"/>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213B7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3.9</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w:t>
            </w:r>
            <w:proofErr w:type="spellStart"/>
            <w:r w:rsidRPr="002367F5">
              <w:rPr>
                <w:sz w:val="18"/>
                <w:szCs w:val="18"/>
              </w:rPr>
              <w:t>СанПиН</w:t>
            </w:r>
            <w:proofErr w:type="gramStart"/>
            <w:r w:rsidRPr="002367F5">
              <w:rPr>
                <w:sz w:val="18"/>
                <w:szCs w:val="18"/>
              </w:rPr>
              <w:t>,и</w:t>
            </w:r>
            <w:proofErr w:type="spellEnd"/>
            <w:proofErr w:type="gramEnd"/>
            <w:r w:rsidRPr="002367F5">
              <w:rPr>
                <w:sz w:val="18"/>
                <w:szCs w:val="18"/>
              </w:rPr>
              <w:t xml:space="preserve">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213B74"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4.2</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10</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4.3</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 xml:space="preserve">4. Максимальный коэффициент застройки земельного участка </w:t>
            </w:r>
            <w:r w:rsidRPr="002367F5">
              <w:rPr>
                <w:rFonts w:ascii="Times New Roman" w:hAnsi="Times New Roman"/>
                <w:i w:val="0"/>
                <w:sz w:val="18"/>
                <w:szCs w:val="18"/>
              </w:rPr>
              <w:lastRenderedPageBreak/>
              <w:t>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2409" w:type="dxa"/>
          </w:tcPr>
          <w:p w:rsidR="00415B6B" w:rsidRPr="002367F5" w:rsidRDefault="00415B6B" w:rsidP="00E447B9">
            <w:pPr>
              <w:pStyle w:val="afffffffff5"/>
              <w:tabs>
                <w:tab w:val="left" w:pos="2018"/>
                <w:tab w:val="left" w:pos="2193"/>
              </w:tabs>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tabs>
                <w:tab w:val="left" w:pos="2018"/>
                <w:tab w:val="left" w:pos="2193"/>
              </w:tabs>
              <w:rPr>
                <w:rFonts w:ascii="Times New Roman" w:hAnsi="Times New Roman"/>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415B6B" w:rsidRPr="002367F5" w:rsidRDefault="00415B6B" w:rsidP="00E447B9">
            <w:pPr>
              <w:pStyle w:val="afffffffff5"/>
              <w:tabs>
                <w:tab w:val="left" w:pos="4286"/>
                <w:tab w:val="left" w:pos="4428"/>
              </w:tabs>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tabs>
                <w:tab w:val="left" w:pos="4286"/>
                <w:tab w:val="left" w:pos="4428"/>
              </w:tabs>
              <w:jc w:val="center"/>
              <w:rPr>
                <w:rFonts w:ascii="Times New Roman" w:hAnsi="Times New Roman"/>
              </w:rPr>
            </w:pP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12</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4.5</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13</w:t>
            </w:r>
          </w:p>
        </w:tc>
        <w:tc>
          <w:tcPr>
            <w:tcW w:w="2409" w:type="dxa"/>
          </w:tcPr>
          <w:p w:rsidR="00415B6B" w:rsidRPr="002367F5" w:rsidRDefault="00415B6B" w:rsidP="00E447B9">
            <w:pPr>
              <w:pStyle w:val="afffffffff5"/>
              <w:tabs>
                <w:tab w:val="left" w:pos="2018"/>
                <w:tab w:val="left" w:pos="2193"/>
              </w:tabs>
              <w:rPr>
                <w:rFonts w:ascii="Times New Roman" w:hAnsi="Times New Roman"/>
                <w:color w:val="FF0000"/>
                <w:sz w:val="18"/>
                <w:szCs w:val="18"/>
              </w:rPr>
            </w:pPr>
            <w:r w:rsidRPr="002367F5">
              <w:rPr>
                <w:rFonts w:ascii="Times New Roman" w:hAnsi="Times New Roman"/>
                <w:sz w:val="18"/>
                <w:szCs w:val="18"/>
              </w:rPr>
              <w:t>Общественное  питание.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4.6</w:t>
            </w:r>
          </w:p>
        </w:tc>
        <w:tc>
          <w:tcPr>
            <w:tcW w:w="5386"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4286"/>
                <w:tab w:val="left" w:pos="4428"/>
              </w:tabs>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7"/>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tabs>
                <w:tab w:val="left" w:pos="2018"/>
                <w:tab w:val="left" w:pos="2193"/>
              </w:tabs>
              <w:ind w:left="0" w:firstLine="0"/>
              <w:jc w:val="both"/>
              <w:rPr>
                <w:rFonts w:ascii="Times New Roman" w:hAnsi="Times New Roman"/>
                <w:i w:val="0"/>
                <w:sz w:val="18"/>
                <w:szCs w:val="18"/>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4.7</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4286"/>
                <w:tab w:val="left" w:pos="4428"/>
              </w:tabs>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tabs>
                <w:tab w:val="left" w:pos="4286"/>
                <w:tab w:val="left" w:pos="4428"/>
              </w:tabs>
              <w:rPr>
                <w:sz w:val="18"/>
                <w:szCs w:val="18"/>
              </w:rPr>
            </w:pPr>
            <w:r w:rsidRPr="002367F5">
              <w:rPr>
                <w:sz w:val="18"/>
                <w:szCs w:val="18"/>
              </w:rPr>
              <w:t>от 25 до100 -55;</w:t>
            </w:r>
          </w:p>
          <w:p w:rsidR="00415B6B" w:rsidRPr="002367F5" w:rsidRDefault="00415B6B" w:rsidP="00E447B9">
            <w:pPr>
              <w:pStyle w:val="Iauiue"/>
              <w:tabs>
                <w:tab w:val="left" w:pos="4286"/>
                <w:tab w:val="left" w:pos="4428"/>
              </w:tabs>
              <w:rPr>
                <w:sz w:val="18"/>
                <w:szCs w:val="18"/>
              </w:rPr>
            </w:pPr>
            <w:r w:rsidRPr="002367F5">
              <w:rPr>
                <w:sz w:val="18"/>
                <w:szCs w:val="18"/>
              </w:rPr>
              <w:t>св. 100 до -500 – 30.</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51"/>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15</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tabs>
                <w:tab w:val="left" w:pos="2018"/>
                <w:tab w:val="left" w:pos="2193"/>
                <w:tab w:val="left" w:pos="4286"/>
                <w:tab w:val="left" w:pos="4428"/>
              </w:tabs>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4.8</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134"/>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16</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1F1EC1" w:rsidP="00E447B9">
            <w:pPr>
              <w:pStyle w:val="afffffffff5"/>
              <w:tabs>
                <w:tab w:val="left" w:pos="2018"/>
                <w:tab w:val="left" w:pos="2193"/>
                <w:tab w:val="left" w:pos="4286"/>
                <w:tab w:val="left" w:pos="4428"/>
              </w:tabs>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5.1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17.</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B609D4" w:rsidRDefault="00B609D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B609D4">
              <w:rPr>
                <w:rFonts w:ascii="Times New Roman" w:hAnsi="Times New Roman"/>
                <w:i w:val="0"/>
                <w:color w:val="333333"/>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20"/>
                <w:szCs w:val="20"/>
              </w:rPr>
            </w:pPr>
            <w:r w:rsidRPr="002367F5">
              <w:rPr>
                <w:rFonts w:ascii="Times New Roman" w:hAnsi="Times New Roman"/>
                <w:b/>
                <w:sz w:val="20"/>
                <w:szCs w:val="20"/>
              </w:rPr>
              <w:t>ВСПОМОГАТЕЛЬНЫЕ  ВИДЫ РАЗРЕШЁННОГО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ind w:left="0" w:right="175" w:firstLine="33"/>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175" w:firstLine="33"/>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12.0</w:t>
            </w:r>
          </w:p>
        </w:tc>
        <w:tc>
          <w:tcPr>
            <w:tcW w:w="5386" w:type="dxa"/>
          </w:tcPr>
          <w:p w:rsidR="00415B6B" w:rsidRPr="002367F5" w:rsidRDefault="00415B6B" w:rsidP="00E447B9">
            <w:pPr>
              <w:pStyle w:val="afffffffff5"/>
              <w:ind w:right="175" w:firstLine="33"/>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Автомобильный транспорт</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75" w:firstLine="33"/>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7.2</w:t>
            </w:r>
          </w:p>
        </w:tc>
        <w:tc>
          <w:tcPr>
            <w:tcW w:w="5386" w:type="dxa"/>
          </w:tcPr>
          <w:p w:rsidR="00415B6B" w:rsidRPr="002367F5" w:rsidRDefault="00415B6B" w:rsidP="00E447B9">
            <w:pPr>
              <w:pStyle w:val="Iauiue"/>
              <w:ind w:right="175"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r w:rsidRPr="002367F5">
              <w:rPr>
                <w:rFonts w:ascii="Times New Roman" w:hAnsi="Times New Roman"/>
                <w:i w:val="0"/>
                <w:sz w:val="18"/>
                <w:szCs w:val="18"/>
              </w:rPr>
              <w:lastRenderedPageBreak/>
              <w:t>.</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lastRenderedPageBreak/>
              <w:t xml:space="preserve">Блокированная  жилая  </w:t>
            </w:r>
            <w:r w:rsidRPr="002367F5">
              <w:rPr>
                <w:rFonts w:ascii="Times New Roman" w:hAnsi="Times New Roman"/>
                <w:i w:val="0"/>
                <w:sz w:val="18"/>
                <w:szCs w:val="18"/>
              </w:rPr>
              <w:lastRenderedPageBreak/>
              <w:t>застройка</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lastRenderedPageBreak/>
              <w:t>О-1</w:t>
            </w:r>
          </w:p>
        </w:tc>
        <w:tc>
          <w:tcPr>
            <w:tcW w:w="4678" w:type="dxa"/>
          </w:tcPr>
          <w:p w:rsidR="00D61AC7" w:rsidRPr="00D61AC7" w:rsidRDefault="00D61AC7" w:rsidP="00D61AC7">
            <w:pPr>
              <w:pStyle w:val="afffffffff5"/>
              <w:ind w:right="-31"/>
              <w:rPr>
                <w:rFonts w:ascii="Times New Roman" w:hAnsi="Times New Roman"/>
                <w:sz w:val="18"/>
                <w:szCs w:val="18"/>
              </w:rPr>
            </w:pPr>
            <w:proofErr w:type="gramStart"/>
            <w:r w:rsidRPr="00D61AC7">
              <w:rPr>
                <w:rFonts w:ascii="Times New Roman" w:hAnsi="Times New Roman"/>
                <w:sz w:val="18"/>
                <w:szCs w:val="18"/>
              </w:rPr>
              <w:t xml:space="preserve">Размещение жилого дома,  имеющего одну или несколько общих стен с соседними жилыми домами (количеством </w:t>
            </w:r>
            <w:r w:rsidRPr="00D61AC7">
              <w:rPr>
                <w:rFonts w:ascii="Times New Roman" w:hAnsi="Times New Roman"/>
                <w:sz w:val="18"/>
                <w:szCs w:val="18"/>
              </w:rPr>
              <w:lastRenderedPageBreak/>
              <w:t>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61AC7">
              <w:rPr>
                <w:rFonts w:ascii="Times New Roman" w:hAnsi="Times New Roman"/>
                <w:sz w:val="18"/>
                <w:szCs w:val="18"/>
              </w:rPr>
              <w:t xml:space="preserve"> пользования (жилые дома блокированной застройки);</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разведение декоративных и плодовых деревьев, овощных и ягодных культур;</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размещение индивидуальных гаражей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D61AC7">
              <w:rPr>
                <w:rFonts w:ascii="Times New Roman" w:hAnsi="Times New Roman"/>
                <w:sz w:val="18"/>
                <w:szCs w:val="18"/>
              </w:rPr>
              <w:t>обустройство спортивных и детских площадок, площадок для отдыха</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5386" w:type="dxa"/>
            <w:vMerge w:val="restart"/>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 Предельны</w:t>
            </w:r>
            <w:proofErr w:type="gramStart"/>
            <w:r w:rsidRPr="002367F5">
              <w:rPr>
                <w:rFonts w:ascii="Times New Roman" w:hAnsi="Times New Roman"/>
                <w:sz w:val="18"/>
                <w:szCs w:val="18"/>
              </w:rPr>
              <w:t>е(</w:t>
            </w:r>
            <w:proofErr w:type="gramEnd"/>
            <w:r w:rsidRPr="002367F5">
              <w:rPr>
                <w:rFonts w:ascii="Times New Roman" w:hAnsi="Times New Roman"/>
                <w:sz w:val="18"/>
                <w:szCs w:val="18"/>
              </w:rPr>
              <w:t>минимальные  и (или) максимальные) размеры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 xml:space="preserve">1.1 Минимальные  - максимальные  размеры земельных участков: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ведения  личного  подсобного  хозяйства,  </w:t>
            </w:r>
            <w:proofErr w:type="gramStart"/>
            <w:r w:rsidRPr="002367F5">
              <w:rPr>
                <w:rFonts w:ascii="Times New Roman" w:hAnsi="Times New Roman"/>
                <w:sz w:val="18"/>
                <w:szCs w:val="18"/>
              </w:rPr>
              <w:t>предоставляемых</w:t>
            </w:r>
            <w:proofErr w:type="gramEnd"/>
            <w:r w:rsidRPr="002367F5">
              <w:rPr>
                <w:rFonts w:ascii="Times New Roman" w:hAnsi="Times New Roman"/>
                <w:sz w:val="18"/>
                <w:szCs w:val="18"/>
              </w:rPr>
              <w:t xml:space="preserve">  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2.1</w:t>
            </w:r>
            <w:proofErr w:type="gramStart"/>
            <w:r w:rsidRPr="002367F5">
              <w:rPr>
                <w:rFonts w:ascii="Times New Roman" w:hAnsi="Times New Roman"/>
                <w:sz w:val="18"/>
                <w:szCs w:val="18"/>
              </w:rPr>
              <w:t xml:space="preserve">  В</w:t>
            </w:r>
            <w:proofErr w:type="gramEnd"/>
            <w:r w:rsidRPr="002367F5">
              <w:rPr>
                <w:rFonts w:ascii="Times New Roman" w:hAnsi="Times New Roman"/>
                <w:sz w:val="18"/>
                <w:szCs w:val="18"/>
              </w:rPr>
              <w:t xml:space="preserve">  границах  населённых  пунктов  жилой  дом  должен  отстоять  от  красной линии улиц не менее чем: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2.2</w:t>
            </w:r>
            <w:proofErr w:type="gramStart"/>
            <w:r w:rsidRPr="002367F5">
              <w:rPr>
                <w:rFonts w:ascii="Times New Roman" w:hAnsi="Times New Roman"/>
                <w:sz w:val="18"/>
                <w:szCs w:val="18"/>
              </w:rPr>
              <w:t xml:space="preserve"> О</w:t>
            </w:r>
            <w:proofErr w:type="gramEnd"/>
            <w:r w:rsidRPr="002367F5">
              <w:rPr>
                <w:rFonts w:ascii="Times New Roman" w:hAnsi="Times New Roman"/>
                <w:sz w:val="18"/>
                <w:szCs w:val="18"/>
              </w:rPr>
              <w:t xml:space="preserve">т красной линии проездов – не менее  чем  на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2.3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w:t>
            </w:r>
            <w:proofErr w:type="gramStart"/>
            <w:r w:rsidRPr="002367F5">
              <w:rPr>
                <w:rFonts w:ascii="Times New Roman" w:hAnsi="Times New Roman"/>
                <w:sz w:val="18"/>
                <w:szCs w:val="18"/>
              </w:rPr>
              <w:t>.</w:t>
            </w:r>
            <w:proofErr w:type="gramEnd"/>
            <w:r w:rsidRPr="002367F5">
              <w:rPr>
                <w:rFonts w:ascii="Times New Roman" w:hAnsi="Times New Roman"/>
                <w:sz w:val="18"/>
                <w:szCs w:val="18"/>
              </w:rPr>
              <w:t xml:space="preserve">  </w:t>
            </w:r>
            <w:proofErr w:type="gramStart"/>
            <w:r w:rsidRPr="002367F5">
              <w:rPr>
                <w:rFonts w:ascii="Times New Roman" w:hAnsi="Times New Roman"/>
                <w:sz w:val="18"/>
                <w:szCs w:val="18"/>
              </w:rPr>
              <w:t>д</w:t>
            </w:r>
            <w:proofErr w:type="gramEnd"/>
            <w:r w:rsidRPr="002367F5">
              <w:rPr>
                <w:rFonts w:ascii="Times New Roman" w:hAnsi="Times New Roman"/>
                <w:sz w:val="18"/>
                <w:szCs w:val="18"/>
              </w:rPr>
              <w:t>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2.5 расстояние  до  границы  соседнего  земельного  участка  должно  быть  не менее: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2.6</w:t>
            </w:r>
            <w:proofErr w:type="gramStart"/>
            <w:r w:rsidRPr="002367F5">
              <w:rPr>
                <w:rFonts w:ascii="Times New Roman" w:hAnsi="Times New Roman"/>
                <w:sz w:val="18"/>
                <w:szCs w:val="18"/>
              </w:rPr>
              <w:t xml:space="preserve">  Д</w:t>
            </w:r>
            <w:proofErr w:type="gramEnd"/>
            <w:r w:rsidRPr="002367F5">
              <w:rPr>
                <w:rFonts w:ascii="Times New Roman" w:hAnsi="Times New Roman"/>
                <w:sz w:val="18"/>
                <w:szCs w:val="18"/>
              </w:rPr>
              <w:t>опускается  блокировка  жилых  домов,  а  также  хозяйственных</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2.7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ульи)  на  территории  населенных  пунктов  должны</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Территория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 xml:space="preserve">ульев) должна иметь сплошное ограждение высотой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E447B9">
            <w:pPr>
              <w:pStyle w:val="Iauiue"/>
              <w:ind w:right="33"/>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E447B9">
            <w:pPr>
              <w:pStyle w:val="Iauiue"/>
              <w:ind w:right="33"/>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E447B9">
            <w:pPr>
              <w:pStyle w:val="Iauiue"/>
              <w:ind w:right="33"/>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E447B9">
            <w:pPr>
              <w:pStyle w:val="Iauiue"/>
              <w:ind w:right="33"/>
              <w:rPr>
                <w:sz w:val="18"/>
                <w:szCs w:val="18"/>
              </w:rPr>
            </w:pPr>
            <w:r w:rsidRPr="002367F5">
              <w:rPr>
                <w:sz w:val="18"/>
                <w:szCs w:val="18"/>
              </w:rPr>
              <w:t xml:space="preserve">4.1  Максимальный  процент  застройки  </w:t>
            </w:r>
            <w:proofErr w:type="gramStart"/>
            <w:r w:rsidRPr="002367F5">
              <w:rPr>
                <w:sz w:val="18"/>
                <w:szCs w:val="18"/>
              </w:rPr>
              <w:t>земельного</w:t>
            </w:r>
            <w:proofErr w:type="gramEnd"/>
            <w:r w:rsidRPr="002367F5">
              <w:rPr>
                <w:sz w:val="18"/>
                <w:szCs w:val="18"/>
              </w:rPr>
              <w:t xml:space="preserve">  приусадебного</w:t>
            </w:r>
          </w:p>
          <w:p w:rsidR="00415B6B" w:rsidRPr="002367F5" w:rsidRDefault="00415B6B" w:rsidP="00E447B9">
            <w:pPr>
              <w:pStyle w:val="Iauiue"/>
              <w:ind w:right="33"/>
              <w:rPr>
                <w:sz w:val="18"/>
                <w:szCs w:val="18"/>
              </w:rPr>
            </w:pPr>
            <w:r w:rsidRPr="002367F5">
              <w:rPr>
                <w:sz w:val="18"/>
                <w:szCs w:val="18"/>
              </w:rPr>
              <w:t>(</w:t>
            </w:r>
            <w:proofErr w:type="spellStart"/>
            <w:r w:rsidRPr="002367F5">
              <w:rPr>
                <w:sz w:val="18"/>
                <w:szCs w:val="18"/>
              </w:rPr>
              <w:t>приквартирного</w:t>
            </w:r>
            <w:proofErr w:type="spellEnd"/>
            <w:r w:rsidRPr="002367F5">
              <w:rPr>
                <w:sz w:val="18"/>
                <w:szCs w:val="18"/>
              </w:rPr>
              <w:t xml:space="preserve">) участка – 30%.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6. Минимальное расстояние: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E447B9">
            <w:pPr>
              <w:pStyle w:val="Iauiue"/>
              <w:ind w:right="33"/>
              <w:rPr>
                <w:sz w:val="18"/>
                <w:szCs w:val="18"/>
              </w:rPr>
            </w:pPr>
            <w:r w:rsidRPr="002367F5">
              <w:rPr>
                <w:sz w:val="18"/>
                <w:szCs w:val="18"/>
              </w:rPr>
              <w:t>- от погреба до компостного устройства – 12 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7.  Максимальная  высота  ограждения  земельного  участка не  более 2,0 м.</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E447B9">
            <w:pPr>
              <w:pStyle w:val="afffffffff5"/>
              <w:ind w:right="33"/>
              <w:rPr>
                <w:rFonts w:ascii="Times New Roman" w:hAnsi="Times New Roman"/>
                <w:sz w:val="18"/>
                <w:szCs w:val="18"/>
              </w:rPr>
            </w:pP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2.2</w:t>
            </w:r>
          </w:p>
        </w:tc>
        <w:tc>
          <w:tcPr>
            <w:tcW w:w="5386" w:type="dxa"/>
            <w:vMerge/>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выращивание сельскохозяйственных культур;</w:t>
            </w:r>
          </w:p>
          <w:p w:rsidR="00415B6B" w:rsidRPr="002367F5" w:rsidRDefault="0041444F" w:rsidP="0041444F">
            <w:pPr>
              <w:ind w:left="0" w:right="33" w:firstLine="0"/>
              <w:rPr>
                <w:rFonts w:ascii="Times New Roman" w:hAnsi="Times New Roman"/>
                <w:i w:val="0"/>
                <w:sz w:val="18"/>
                <w:szCs w:val="18"/>
              </w:rPr>
            </w:pPr>
            <w:r w:rsidRPr="0041444F">
              <w:rPr>
                <w:rFonts w:ascii="Times New Roman" w:hAnsi="Times New Roman"/>
                <w:i w:val="0"/>
                <w:sz w:val="18"/>
                <w:szCs w:val="18"/>
              </w:rPr>
              <w:t>размещение индивидуальных гаражей и хозяйственных построек</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2.1</w:t>
            </w:r>
          </w:p>
        </w:tc>
        <w:tc>
          <w:tcPr>
            <w:tcW w:w="5386" w:type="dxa"/>
            <w:vMerge/>
            <w:vAlign w:val="center"/>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609D4" w:rsidP="00E447B9">
            <w:pPr>
              <w:spacing w:line="240" w:lineRule="auto"/>
              <w:ind w:left="0" w:right="33" w:firstLine="0"/>
              <w:rPr>
                <w:rFonts w:ascii="Times New Roman" w:hAnsi="Times New Roman"/>
                <w:i w:val="0"/>
                <w:sz w:val="18"/>
                <w:szCs w:val="18"/>
              </w:rPr>
            </w:pPr>
            <w:r w:rsidRPr="00B609D4">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415B6B" w:rsidRPr="002367F5" w:rsidRDefault="00415B6B" w:rsidP="00E447B9">
            <w:pPr>
              <w:pStyle w:val="afffffffff5"/>
              <w:ind w:right="33"/>
              <w:jc w:val="center"/>
              <w:rPr>
                <w:rFonts w:ascii="Times New Roman" w:hAnsi="Times New Roman"/>
                <w:sz w:val="18"/>
                <w:szCs w:val="18"/>
              </w:rPr>
            </w:pPr>
            <w:r w:rsidRPr="002367F5">
              <w:rPr>
                <w:rFonts w:ascii="Times New Roman" w:hAnsi="Times New Roman"/>
                <w:sz w:val="18"/>
                <w:szCs w:val="18"/>
              </w:rPr>
              <w:t>3.4.1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3"/>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3"/>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sz w:val="18"/>
                <w:szCs w:val="18"/>
              </w:rPr>
              <w:t>Стационарное  медицинское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sidR="00C346FF">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415B6B"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sidR="00C346FF">
              <w:rPr>
                <w:rFonts w:ascii="Times New Roman" w:hAnsi="Times New Roman"/>
                <w:sz w:val="18"/>
                <w:szCs w:val="18"/>
              </w:rPr>
              <w:t>;</w:t>
            </w:r>
          </w:p>
          <w:p w:rsidR="00C346FF" w:rsidRPr="00C346FF" w:rsidRDefault="00C346FF" w:rsidP="00E447B9">
            <w:pPr>
              <w:pStyle w:val="afffffffff5"/>
              <w:ind w:right="33"/>
              <w:rPr>
                <w:rFonts w:ascii="Times New Roman" w:hAnsi="Times New Roman"/>
                <w:sz w:val="18"/>
                <w:szCs w:val="18"/>
              </w:rPr>
            </w:pPr>
            <w:r w:rsidRPr="00C346FF">
              <w:rPr>
                <w:rFonts w:ascii="Times New Roman" w:hAnsi="Times New Roman"/>
                <w:sz w:val="18"/>
                <w:szCs w:val="18"/>
              </w:rPr>
              <w:t>размещение площадок санитарной авиации</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3.4.2</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7C5CCA" w:rsidP="00E447B9">
            <w:pPr>
              <w:pStyle w:val="afffffffff5"/>
              <w:ind w:right="33"/>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3.7</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3.10.1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Cs/>
          <w:i w:val="0"/>
          <w:sz w:val="24"/>
        </w:rPr>
        <w:lastRenderedPageBreak/>
        <w:t>О</w:t>
      </w:r>
      <w:r w:rsidRPr="002367F5">
        <w:rPr>
          <w:rFonts w:ascii="Times New Roman" w:hAnsi="Times New Roman"/>
          <w:b/>
          <w:bCs/>
          <w:i w:val="0"/>
          <w:sz w:val="24"/>
        </w:rPr>
        <w:t xml:space="preserve">-2 - Зона  дошкольных  и  учебно-образовательных  учреждений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415B6B" w:rsidRPr="002367F5" w:rsidRDefault="00415B6B" w:rsidP="00E447B9">
      <w:pPr>
        <w:ind w:left="0"/>
        <w:jc w:val="both"/>
        <w:rPr>
          <w:rFonts w:ascii="Times New Roman" w:hAnsi="Times New Roman"/>
          <w:b/>
          <w:bCs/>
          <w:i w:val="0"/>
          <w:sz w:val="24"/>
          <w:u w:val="single"/>
        </w:rPr>
      </w:pPr>
      <w:r w:rsidRPr="002367F5">
        <w:rPr>
          <w:rFonts w:ascii="Times New Roman" w:hAnsi="Times New Roman"/>
          <w:bCs/>
          <w:i w:val="0"/>
          <w:sz w:val="24"/>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w:t>
      </w:r>
      <w:r w:rsidR="006C5174" w:rsidRPr="006C5174">
        <w:rPr>
          <w:rFonts w:ascii="Times New Roman" w:hAnsi="Times New Roman"/>
          <w:bCs/>
          <w:i w:val="0"/>
          <w:sz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r w:rsidRPr="002367F5">
        <w:rPr>
          <w:rFonts w:ascii="Times New Roman" w:hAnsi="Times New Roman"/>
          <w:bCs/>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зона  дошкольных  и  учебно-образовательных  учреждений </w:t>
      </w:r>
      <w:r w:rsidRPr="002367F5">
        <w:rPr>
          <w:rFonts w:ascii="Times New Roman" w:hAnsi="Times New Roman"/>
          <w:b/>
          <w:i w:val="0"/>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709"/>
        <w:gridCol w:w="3968"/>
        <w:gridCol w:w="709"/>
        <w:gridCol w:w="5670"/>
      </w:tblGrid>
      <w:tr w:rsidR="00415B6B" w:rsidRPr="002367F5" w:rsidTr="00DD5D3C">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4111"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по Классификатору</w:t>
            </w:r>
          </w:p>
        </w:tc>
        <w:tc>
          <w:tcPr>
            <w:tcW w:w="4677"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DD5D3C">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3402"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3968"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tabs>
                <w:tab w:val="left" w:pos="3846"/>
              </w:tabs>
              <w:ind w:left="0" w:firstLine="0"/>
              <w:jc w:val="both"/>
              <w:rPr>
                <w:rFonts w:ascii="Times New Roman" w:hAnsi="Times New Roman"/>
                <w:i w:val="0"/>
                <w:sz w:val="18"/>
                <w:szCs w:val="18"/>
              </w:rPr>
            </w:pP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Дошкольное, начальное и среднее общее образование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3.5.1</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tabs>
                <w:tab w:val="left" w:pos="14459"/>
              </w:tabs>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tabs>
                <w:tab w:val="left" w:pos="14459"/>
              </w:tabs>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6918A7"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r w:rsidRPr="002367F5">
              <w:rPr>
                <w:rFonts w:ascii="Times New Roman" w:hAnsi="Times New Roman"/>
                <w:i w:val="0"/>
                <w:sz w:val="18"/>
                <w:szCs w:val="18"/>
              </w:rPr>
              <w:lastRenderedPageBreak/>
              <w:t xml:space="preserve">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w:t>
            </w:r>
            <w:proofErr w:type="gramStart"/>
            <w:r w:rsidRPr="002367F5">
              <w:rPr>
                <w:rFonts w:ascii="Times New Roman" w:hAnsi="Times New Roman"/>
                <w:i w:val="0"/>
                <w:sz w:val="18"/>
                <w:szCs w:val="18"/>
              </w:rPr>
              <w:t>просвещению</w:t>
            </w:r>
            <w:proofErr w:type="gramEnd"/>
            <w:r>
              <w:t xml:space="preserve"> </w:t>
            </w:r>
            <w:r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r w:rsidR="00415B6B"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3.5.2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06"/>
        </w:trPr>
        <w:tc>
          <w:tcPr>
            <w:tcW w:w="14992" w:type="dxa"/>
            <w:gridSpan w:val="6"/>
          </w:tcPr>
          <w:p w:rsidR="00415B6B" w:rsidRPr="002367F5" w:rsidRDefault="00415B6B" w:rsidP="00E447B9">
            <w:pPr>
              <w:pStyle w:val="afffffffff5"/>
              <w:tabs>
                <w:tab w:val="left" w:pos="14459"/>
              </w:tabs>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5119D7" w:rsidP="00E447B9">
            <w:pPr>
              <w:pStyle w:val="afffffffff5"/>
              <w:tabs>
                <w:tab w:val="left" w:pos="14459"/>
              </w:tabs>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r w:rsidR="00415B6B" w:rsidRPr="002367F5">
              <w:rPr>
                <w:rFonts w:ascii="Times New Roman" w:hAnsi="Times New Roman"/>
                <w:sz w:val="18"/>
                <w:szCs w:val="18"/>
              </w:rPr>
              <w:t>.</w:t>
            </w:r>
          </w:p>
          <w:p w:rsidR="00415B6B" w:rsidRPr="002367F5" w:rsidRDefault="00415B6B" w:rsidP="00E447B9">
            <w:pPr>
              <w:pStyle w:val="afffffffff5"/>
              <w:tabs>
                <w:tab w:val="left" w:pos="14459"/>
              </w:tabs>
              <w:ind w:right="-31"/>
              <w:rPr>
                <w:rFonts w:ascii="Times New Roman" w:hAnsi="Times New Roman"/>
              </w:rPr>
            </w:pP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14459"/>
              </w:tabs>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tabs>
                <w:tab w:val="left" w:pos="14459"/>
              </w:tabs>
              <w:ind w:right="-31"/>
              <w:rPr>
                <w:sz w:val="18"/>
                <w:szCs w:val="18"/>
              </w:rPr>
            </w:pPr>
            <w:r w:rsidRPr="002367F5">
              <w:rPr>
                <w:sz w:val="18"/>
                <w:szCs w:val="18"/>
              </w:rPr>
              <w:t>от  25  до 100 -55;</w:t>
            </w:r>
          </w:p>
          <w:p w:rsidR="00415B6B" w:rsidRPr="002367F5" w:rsidRDefault="00415B6B" w:rsidP="00E447B9">
            <w:pPr>
              <w:pStyle w:val="Iauiue"/>
              <w:tabs>
                <w:tab w:val="left" w:pos="14459"/>
              </w:tabs>
              <w:ind w:right="-31"/>
              <w:rPr>
                <w:sz w:val="18"/>
                <w:szCs w:val="18"/>
              </w:rPr>
            </w:pPr>
            <w:r w:rsidRPr="002367F5">
              <w:rPr>
                <w:sz w:val="18"/>
                <w:szCs w:val="18"/>
              </w:rPr>
              <w:t>св. 100 до -500 – 30.</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tabs>
                <w:tab w:val="left" w:pos="14459"/>
              </w:tabs>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w:t>
            </w:r>
            <w:r>
              <w:rPr>
                <w:rFonts w:ascii="Times New Roman" w:hAnsi="Times New Roman"/>
                <w:i w:val="0"/>
                <w:sz w:val="18"/>
                <w:szCs w:val="18"/>
              </w:rPr>
              <w:t xml:space="preserve"> </w:t>
            </w:r>
            <w:r w:rsidRPr="00E44490">
              <w:rPr>
                <w:rFonts w:ascii="Times New Roman" w:hAnsi="Times New Roman"/>
                <w:i w:val="0"/>
                <w:sz w:val="18"/>
                <w:szCs w:val="18"/>
              </w:rPr>
              <w:t>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190B65" w:rsidP="00E447B9">
            <w:pPr>
              <w:tabs>
                <w:tab w:val="left" w:pos="14459"/>
              </w:tabs>
              <w:ind w:left="0" w:right="-31" w:firstLine="0"/>
              <w:jc w:val="both"/>
              <w:rPr>
                <w:rFonts w:ascii="Times New Roman" w:hAnsi="Times New Roman"/>
                <w:i w:val="0"/>
                <w:sz w:val="18"/>
                <w:szCs w:val="18"/>
              </w:rPr>
            </w:pPr>
            <w:r w:rsidRPr="00190B65">
              <w:rPr>
                <w:rFonts w:ascii="Times New Roman" w:hAnsi="Times New Roman"/>
                <w:i w:val="0"/>
                <w:sz w:val="18"/>
                <w:szCs w:val="18"/>
              </w:rPr>
              <w:t>Хранение автотранспорта</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90B65" w:rsidP="00E447B9">
            <w:pPr>
              <w:pStyle w:val="afffffffff5"/>
              <w:tabs>
                <w:tab w:val="left" w:pos="14459"/>
              </w:tabs>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автотранспорта, </w:t>
            </w:r>
            <w:r w:rsidRPr="00190B65">
              <w:rPr>
                <w:rFonts w:ascii="Times New Roman" w:hAnsi="Times New Roman"/>
                <w:bCs/>
                <w:sz w:val="18"/>
                <w:szCs w:val="18"/>
              </w:rPr>
              <w:lastRenderedPageBreak/>
              <w:t xml:space="preserve">в том числе с разделением на </w:t>
            </w:r>
            <w:proofErr w:type="spellStart"/>
            <w:r w:rsidRPr="00190B65">
              <w:rPr>
                <w:rFonts w:ascii="Times New Roman" w:hAnsi="Times New Roman"/>
                <w:bCs/>
                <w:sz w:val="18"/>
                <w:szCs w:val="18"/>
              </w:rPr>
              <w:t>машино</w:t>
            </w:r>
            <w:proofErr w:type="spellEnd"/>
            <w:r w:rsidRPr="00190B65">
              <w:rPr>
                <w:rFonts w:ascii="Times New Roman" w:hAnsi="Times New Roman"/>
                <w:bCs/>
                <w:sz w:val="18"/>
                <w:szCs w:val="18"/>
              </w:rPr>
              <w:t>-места, за исключением гаражей, размещение которых предусмотрено содержанием вида разрешенного использования с кодом 4.9</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2.7.1</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Земельные участки (территории)  общего  пользования</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ConsPlusNormal"/>
              <w:tabs>
                <w:tab w:val="left" w:pos="14459"/>
              </w:tabs>
              <w:ind w:right="-31" w:firstLine="0"/>
              <w:rPr>
                <w:rFonts w:ascii="Times New Roman" w:hAnsi="Times New Roman" w:cs="Times New Roman"/>
                <w:b/>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c>
          <w:tcPr>
            <w:tcW w:w="14992" w:type="dxa"/>
            <w:gridSpan w:val="6"/>
          </w:tcPr>
          <w:p w:rsidR="00415B6B" w:rsidRPr="002367F5" w:rsidRDefault="00415B6B" w:rsidP="00E447B9">
            <w:pPr>
              <w:pStyle w:val="afffffffff5"/>
              <w:tabs>
                <w:tab w:val="left" w:pos="14459"/>
              </w:tabs>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B609D4" w:rsidP="00E447B9">
            <w:pPr>
              <w:pStyle w:val="afffffffff5"/>
              <w:tabs>
                <w:tab w:val="left" w:pos="14459"/>
              </w:tabs>
              <w:ind w:right="-31"/>
              <w:rPr>
                <w:rFonts w:ascii="Times New Roman" w:hAnsi="Times New Roman"/>
                <w:sz w:val="18"/>
                <w:szCs w:val="18"/>
              </w:rPr>
            </w:pPr>
            <w:r w:rsidRPr="00B609D4">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pStyle w:val="afffffffff5"/>
              <w:tabs>
                <w:tab w:val="left" w:pos="14459"/>
              </w:tabs>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в стационарах </w:t>
            </w:r>
            <w:r w:rsidRPr="002367F5">
              <w:rPr>
                <w:rFonts w:ascii="Times New Roman" w:hAnsi="Times New Roman"/>
                <w:sz w:val="18"/>
                <w:szCs w:val="18"/>
              </w:rPr>
              <w:lastRenderedPageBreak/>
              <w:t>(больницы,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7C5CCA" w:rsidP="00E447B9">
            <w:pPr>
              <w:pStyle w:val="afffffffff5"/>
              <w:tabs>
                <w:tab w:val="left" w:pos="14459"/>
              </w:tabs>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4.4</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402"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w:t>
            </w:r>
            <w:r w:rsidRPr="002367F5">
              <w:rPr>
                <w:rFonts w:ascii="Times New Roman" w:hAnsi="Times New Roman"/>
                <w:sz w:val="18"/>
                <w:szCs w:val="18"/>
              </w:rPr>
              <w:lastRenderedPageBreak/>
              <w:t>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402"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tabs>
          <w:tab w:val="left" w:pos="14459"/>
        </w:tabs>
        <w:spacing w:line="240" w:lineRule="auto"/>
        <w:ind w:left="0" w:right="-31" w:firstLine="0"/>
        <w:jc w:val="both"/>
        <w:rPr>
          <w:rFonts w:ascii="Times New Roman" w:hAnsi="Times New Roman"/>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11633">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headerReference w:type="first" r:id="rId28"/>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lastRenderedPageBreak/>
        <w:t>Производственные зоны.</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 xml:space="preserve">П-1  Зона производственно-коммунальных объектов </w:t>
      </w:r>
      <w:r w:rsidRPr="002367F5">
        <w:rPr>
          <w:rFonts w:ascii="Times New Roman" w:hAnsi="Times New Roman"/>
          <w:b/>
          <w:bCs/>
          <w:i w:val="0"/>
          <w:sz w:val="24"/>
          <w:u w:val="single"/>
          <w:lang w:val="en-US"/>
        </w:rPr>
        <w:t>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w:t>
      </w:r>
      <w:r w:rsidR="00601A6D">
        <w:rPr>
          <w:rFonts w:ascii="Times New Roman" w:hAnsi="Times New Roman"/>
          <w:sz w:val="24"/>
          <w:szCs w:val="24"/>
        </w:rPr>
        <w:t>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 xml:space="preserve">  класса вредности П-1</w:t>
      </w:r>
    </w:p>
    <w:p w:rsidR="00415B6B" w:rsidRPr="002367F5" w:rsidRDefault="00415B6B" w:rsidP="00E447B9">
      <w:pPr>
        <w:spacing w:line="240" w:lineRule="auto"/>
        <w:ind w:left="0"/>
        <w:jc w:val="both"/>
        <w:rPr>
          <w:rFonts w:ascii="Times New Roman" w:hAnsi="Times New Roman"/>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00F71E08">
              <w:rPr>
                <w:rFonts w:ascii="Times New Roman" w:hAnsi="Times New Roman"/>
                <w:sz w:val="18"/>
                <w:szCs w:val="18"/>
              </w:rPr>
              <w:t>)</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7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1.8 - 1.11</w:t>
            </w:r>
            <w:r w:rsidR="00702D37">
              <w:rPr>
                <w:rFonts w:ascii="Times New Roman" w:hAnsi="Times New Roman"/>
                <w:sz w:val="18"/>
                <w:szCs w:val="18"/>
              </w:rPr>
              <w:t>,</w:t>
            </w:r>
            <w:r w:rsidR="00702D37">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53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 xml:space="preserve">добыча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 xml:space="preserve"> открытым (карьеры, отвалы) и закрытым (шахты, скважины) способами;</w:t>
            </w:r>
            <w:proofErr w:type="gramEnd"/>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в том числе подземных, в целях добычи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sidR="000A570F" w:rsidRPr="000A570F">
              <w:rPr>
                <w:rFonts w:ascii="Times New Roman" w:hAnsi="Times New Roman"/>
                <w:sz w:val="18"/>
                <w:szCs w:val="18"/>
              </w:rPr>
              <w:t xml:space="preserve">полезных </w:t>
            </w:r>
            <w:r w:rsidR="000A570F" w:rsidRPr="000A570F">
              <w:rPr>
                <w:rFonts w:ascii="Times New Roman" w:hAnsi="Times New Roman"/>
                <w:sz w:val="18"/>
                <w:szCs w:val="18"/>
              </w:rPr>
              <w:lastRenderedPageBreak/>
              <w:t>ископаемых</w:t>
            </w:r>
            <w:r w:rsidRPr="002367F5">
              <w:rPr>
                <w:rFonts w:ascii="Times New Roman" w:hAnsi="Times New Roman"/>
                <w:sz w:val="18"/>
                <w:szCs w:val="18"/>
              </w:rPr>
              <w:t xml:space="preserve">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«П-1»</w:t>
            </w:r>
          </w:p>
        </w:tc>
      </w:tr>
      <w:tr w:rsidR="00415B6B" w:rsidRPr="002367F5" w:rsidTr="00066B67">
        <w:trPr>
          <w:trHeight w:val="150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«П-1»</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 xml:space="preserve">Размещение зданий и сооружений в целях обеспечения физических и юридических лиц </w:t>
            </w:r>
            <w:r w:rsidRPr="00A90A06">
              <w:rPr>
                <w:rFonts w:ascii="Times New Roman" w:hAnsi="Times New Roman"/>
                <w:i w:val="0"/>
                <w:sz w:val="18"/>
                <w:szCs w:val="18"/>
              </w:rPr>
              <w:lastRenderedPageBreak/>
              <w:t>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i w:val="0"/>
          <w:sz w:val="24"/>
        </w:rPr>
      </w:pPr>
    </w:p>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color w:val="FF000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lastRenderedPageBreak/>
        <w:t xml:space="preserve">П-2  Зона производственно-коммунальных объектов </w:t>
      </w:r>
      <w:r w:rsidRPr="002367F5">
        <w:rPr>
          <w:rFonts w:ascii="Times New Roman" w:hAnsi="Times New Roman"/>
          <w:b/>
          <w:bCs/>
          <w:i w:val="0"/>
          <w:sz w:val="24"/>
          <w:u w:val="single"/>
          <w:lang w:val="en-US"/>
        </w:rPr>
        <w:t>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«П-2»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w:t>
      </w:r>
      <w:r w:rsidRPr="002367F5">
        <w:rPr>
          <w:rFonts w:ascii="Times New Roman" w:hAnsi="Times New Roman"/>
          <w:b/>
          <w:i w:val="0"/>
          <w:sz w:val="24"/>
        </w:rPr>
        <w:t xml:space="preserve">   класса вредности П-2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«П-2»</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F71E08" w:rsidP="00E447B9">
            <w:pPr>
              <w:pStyle w:val="afffffffff5"/>
              <w:ind w:right="11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roofErr w:type="gramEnd"/>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111"/>
              <w:jc w:val="center"/>
              <w:rPr>
                <w:rFonts w:ascii="Times New Roman" w:hAnsi="Times New Roman"/>
                <w:sz w:val="18"/>
                <w:szCs w:val="18"/>
              </w:rPr>
            </w:pP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w:t>
            </w:r>
            <w:r w:rsidR="00702D37">
              <w:rPr>
                <w:rFonts w:ascii="Times New Roman" w:hAnsi="Times New Roman"/>
                <w:sz w:val="18"/>
                <w:szCs w:val="18"/>
              </w:rPr>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111"/>
              <w:jc w:val="center"/>
              <w:rPr>
                <w:rFonts w:ascii="Times New Roman" w:hAnsi="Times New Roman"/>
                <w:sz w:val="18"/>
                <w:szCs w:val="18"/>
                <w:lang w:val="en-US"/>
              </w:rPr>
            </w:pPr>
            <w:r w:rsidRPr="002367F5">
              <w:rPr>
                <w:rFonts w:ascii="Times New Roman" w:hAnsi="Times New Roman"/>
                <w:sz w:val="18"/>
                <w:szCs w:val="18"/>
              </w:rPr>
              <w:t>1.7</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11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B317F5" w:rsidP="00E447B9">
            <w:pPr>
              <w:pStyle w:val="afffffffff5"/>
              <w:ind w:right="11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w:t>
            </w:r>
            <w:r w:rsidRPr="00E9710D">
              <w:rPr>
                <w:rFonts w:ascii="Times New Roman" w:hAnsi="Times New Roman"/>
                <w:i w:val="0"/>
                <w:sz w:val="18"/>
                <w:szCs w:val="18"/>
                <w:lang w:eastAsia="en-US"/>
              </w:rPr>
              <w:lastRenderedPageBreak/>
              <w:t>средств общего пользования, в том числе в депо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111"/>
              <w:jc w:val="center"/>
              <w:rPr>
                <w:rFonts w:ascii="Times New Roman" w:hAnsi="Times New Roman"/>
                <w:sz w:val="18"/>
                <w:szCs w:val="18"/>
                <w:lang w:val="en-US"/>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11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4"/>
              <w:ind w:right="11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4"/>
              <w:spacing w:before="0" w:after="0"/>
              <w:ind w:right="11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21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000A570F">
              <w:rPr>
                <w:rFonts w:ascii="Times New Roman" w:hAnsi="Times New Roman"/>
                <w:bCs/>
                <w:sz w:val="18"/>
                <w:szCs w:val="18"/>
              </w:rPr>
              <w:t xml:space="preserve"> </w:t>
            </w:r>
            <w:r w:rsidRPr="002367F5">
              <w:rPr>
                <w:rFonts w:ascii="Times New Roman" w:hAnsi="Times New Roman"/>
                <w:bCs/>
                <w:sz w:val="18"/>
                <w:szCs w:val="18"/>
              </w:rPr>
              <w:t xml:space="preserve"> </w:t>
            </w:r>
            <w:r w:rsidR="000A570F"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24.</w:t>
            </w:r>
          </w:p>
        </w:tc>
        <w:tc>
          <w:tcPr>
            <w:tcW w:w="3118" w:type="dxa"/>
          </w:tcPr>
          <w:p w:rsidR="00415B6B" w:rsidRPr="002367F5" w:rsidRDefault="00415B6B" w:rsidP="00E447B9">
            <w:pPr>
              <w:pStyle w:val="aff4"/>
              <w:spacing w:before="0" w:after="0"/>
              <w:ind w:right="11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jc w:val="center"/>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11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«П-2»</w:t>
            </w:r>
          </w:p>
        </w:tc>
      </w:tr>
      <w:tr w:rsidR="00415B6B" w:rsidRPr="002367F5" w:rsidTr="00066B67">
        <w:trPr>
          <w:trHeight w:val="792"/>
        </w:trPr>
        <w:tc>
          <w:tcPr>
            <w:tcW w:w="534"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A90A06" w:rsidP="00E447B9">
            <w:pPr>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11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7C5CCA" w:rsidP="00E447B9">
            <w:pPr>
              <w:pStyle w:val="afffffffff5"/>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3B97" w:rsidP="00E447B9">
            <w:pPr>
              <w:spacing w:line="240" w:lineRule="auto"/>
              <w:ind w:left="0" w:right="111" w:firstLine="0"/>
              <w:rPr>
                <w:rFonts w:ascii="Times New Roman" w:hAnsi="Times New Roman"/>
                <w:i w:val="0"/>
                <w:sz w:val="18"/>
                <w:szCs w:val="18"/>
              </w:rPr>
            </w:pPr>
            <w:r w:rsidRPr="001F3B97">
              <w:rPr>
                <w:rFonts w:ascii="Times New Roman" w:hAnsi="Times New Roman"/>
                <w:bCs/>
                <w:i w:val="0"/>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w:t>
            </w:r>
            <w:r w:rsidRPr="001F3B97">
              <w:rPr>
                <w:rFonts w:ascii="Times New Roman" w:hAnsi="Times New Roman"/>
                <w:bCs/>
                <w:i w:val="0"/>
                <w:sz w:val="18"/>
                <w:szCs w:val="18"/>
              </w:rPr>
              <w:lastRenderedPageBreak/>
              <w:t>содержание видов разрешенного использования с кодами 3.9.1 - 3.9.3</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3.9</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11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11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11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111"/>
              <w:rPr>
                <w:rFonts w:ascii="Times New Roman" w:hAnsi="Times New Roman"/>
              </w:rPr>
            </w:pP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111"/>
              <w:jc w:val="center"/>
              <w:rPr>
                <w:rFonts w:ascii="Times New Roman" w:hAnsi="Times New Roman"/>
              </w:rPr>
            </w:pP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11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1EC1" w:rsidP="00E447B9">
            <w:pPr>
              <w:pStyle w:val="afffffffff5"/>
              <w:ind w:right="11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111"/>
              <w:rPr>
                <w:sz w:val="18"/>
                <w:szCs w:val="18"/>
              </w:rPr>
            </w:pPr>
            <w:r w:rsidRPr="002367F5">
              <w:rPr>
                <w:sz w:val="18"/>
                <w:szCs w:val="18"/>
              </w:rPr>
              <w:t>минимальный /максимальный:</w:t>
            </w:r>
          </w:p>
          <w:p w:rsidR="00415B6B" w:rsidRPr="002367F5" w:rsidRDefault="00415B6B" w:rsidP="00E447B9">
            <w:pPr>
              <w:pStyle w:val="Iauiue"/>
              <w:ind w:right="11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11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«П-2»</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11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111"/>
              <w:rPr>
                <w:sz w:val="18"/>
                <w:szCs w:val="18"/>
              </w:rPr>
            </w:pPr>
            <w:r w:rsidRPr="002367F5">
              <w:rPr>
                <w:sz w:val="18"/>
                <w:szCs w:val="18"/>
              </w:rPr>
              <w:t>от 25 до100 -55;</w:t>
            </w:r>
          </w:p>
          <w:p w:rsidR="00415B6B" w:rsidRPr="002367F5" w:rsidRDefault="00415B6B" w:rsidP="00E447B9">
            <w:pPr>
              <w:pStyle w:val="Iauiue"/>
              <w:ind w:right="111"/>
              <w:rPr>
                <w:sz w:val="18"/>
                <w:szCs w:val="18"/>
              </w:rPr>
            </w:pPr>
            <w:r w:rsidRPr="002367F5">
              <w:rPr>
                <w:sz w:val="18"/>
                <w:szCs w:val="18"/>
              </w:rPr>
              <w:t>св. 100 до -500 – 30.</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П-3  Зона производственно-коммунальных объектов </w:t>
      </w:r>
      <w:r w:rsidRPr="002367F5">
        <w:rPr>
          <w:rFonts w:ascii="Times New Roman" w:hAnsi="Times New Roman"/>
          <w:b/>
          <w:bCs/>
          <w:i w:val="0"/>
          <w:sz w:val="24"/>
          <w:u w:val="single"/>
          <w:lang w:val="en-US"/>
        </w:rPr>
        <w:t>III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III</w:t>
      </w:r>
      <w:r w:rsidRPr="002367F5">
        <w:rPr>
          <w:rFonts w:ascii="Times New Roman" w:hAnsi="Times New Roman"/>
          <w:b/>
          <w:i w:val="0"/>
          <w:sz w:val="24"/>
        </w:rPr>
        <w:t xml:space="preserve">   класса вредности  П-3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«П-3»</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w:t>
            </w:r>
            <w:r w:rsidRPr="00E9710D">
              <w:rPr>
                <w:rFonts w:ascii="Times New Roman" w:hAnsi="Times New Roman"/>
                <w:i w:val="0"/>
                <w:sz w:val="18"/>
                <w:szCs w:val="18"/>
                <w:lang w:eastAsia="en-US"/>
              </w:rPr>
              <w:lastRenderedPageBreak/>
              <w:t>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«П-3»</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w:t>
            </w:r>
            <w:r w:rsidRPr="002367F5">
              <w:rPr>
                <w:rFonts w:ascii="Times New Roman" w:hAnsi="Times New Roman"/>
                <w:sz w:val="18"/>
                <w:szCs w:val="18"/>
              </w:rPr>
              <w:lastRenderedPageBreak/>
              <w:t>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sidR="00F40522">
              <w:rPr>
                <w:rFonts w:ascii="Times New Roman" w:hAnsi="Times New Roman"/>
                <w:sz w:val="18"/>
                <w:szCs w:val="18"/>
              </w:rPr>
              <w:t xml:space="preserve"> </w:t>
            </w:r>
            <w:r w:rsidR="00F40522" w:rsidRPr="00F40522">
              <w:rPr>
                <w:rFonts w:ascii="Times New Roman" w:hAnsi="Times New Roman"/>
                <w:sz w:val="18"/>
                <w:szCs w:val="18"/>
              </w:rPr>
              <w:t>,</w:t>
            </w:r>
            <w:proofErr w:type="gramEnd"/>
            <w:r w:rsidR="00F40522" w:rsidRPr="00F40522">
              <w:rPr>
                <w:rFonts w:ascii="Times New Roman" w:hAnsi="Times New Roman"/>
                <w:sz w:val="18"/>
                <w:szCs w:val="18"/>
              </w:rPr>
              <w:t xml:space="preserve"> </w:t>
            </w:r>
            <w:proofErr w:type="spellStart"/>
            <w:r w:rsidR="00F40522"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«П-3»</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hd w:val="clear" w:color="auto" w:fill="FFFFFF"/>
        <w:spacing w:line="240" w:lineRule="auto"/>
        <w:ind w:left="0" w:right="-31" w:firstLine="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i/>
          <w:sz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П-4  Зона производственно-коммунальных объектов   </w:t>
      </w:r>
      <w:r w:rsidRPr="002367F5">
        <w:rPr>
          <w:rFonts w:ascii="Times New Roman" w:hAnsi="Times New Roman"/>
          <w:b/>
          <w:bCs/>
          <w:i w:val="0"/>
          <w:sz w:val="24"/>
          <w:u w:val="single"/>
          <w:lang w:val="en-US"/>
        </w:rPr>
        <w:t>IV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«П-4»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V   класса вредности П-4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C223C" w:rsidP="00E447B9">
            <w:pPr>
              <w:spacing w:line="240" w:lineRule="auto"/>
              <w:ind w:left="0" w:right="-31" w:firstLine="0"/>
              <w:rPr>
                <w:rFonts w:ascii="Times New Roman" w:hAnsi="Times New Roman"/>
                <w:i w:val="0"/>
                <w:sz w:val="18"/>
                <w:szCs w:val="18"/>
              </w:rPr>
            </w:pPr>
            <w:r w:rsidRPr="004C223C">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C223C" w:rsidRPr="00940E2C" w:rsidRDefault="004C223C" w:rsidP="004C223C">
            <w:pPr>
              <w:pStyle w:val="afffffffff5"/>
              <w:rPr>
                <w:rFonts w:ascii="Times New Roman" w:hAnsi="Times New Roman"/>
                <w:sz w:val="20"/>
                <w:szCs w:val="20"/>
              </w:rPr>
            </w:pPr>
            <w:r w:rsidRPr="00940E2C">
              <w:rPr>
                <w:rFonts w:ascii="Times New Roman" w:hAnsi="Times New Roman"/>
                <w:sz w:val="20"/>
                <w:szCs w:val="20"/>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C223C" w:rsidRPr="00940E2C" w:rsidRDefault="004C223C" w:rsidP="004C223C">
            <w:pPr>
              <w:pStyle w:val="afffffffff5"/>
              <w:rPr>
                <w:rFonts w:ascii="Times New Roman" w:hAnsi="Times New Roman"/>
                <w:sz w:val="20"/>
                <w:szCs w:val="20"/>
              </w:rPr>
            </w:pPr>
            <w:r w:rsidRPr="00940E2C">
              <w:rPr>
                <w:rFonts w:ascii="Times New Roman" w:hAnsi="Times New Roman"/>
                <w:sz w:val="20"/>
                <w:szCs w:val="20"/>
              </w:rPr>
              <w:t>2. Минимальный отступ от красной линии составляет:</w:t>
            </w:r>
          </w:p>
          <w:p w:rsidR="004C223C" w:rsidRPr="00940E2C" w:rsidRDefault="004C223C" w:rsidP="004C223C">
            <w:pPr>
              <w:pStyle w:val="afffffffff5"/>
              <w:rPr>
                <w:rFonts w:ascii="Times New Roman" w:hAnsi="Times New Roman"/>
                <w:sz w:val="20"/>
                <w:szCs w:val="20"/>
              </w:rPr>
            </w:pPr>
            <w:r w:rsidRPr="00940E2C">
              <w:rPr>
                <w:rFonts w:ascii="Times New Roman" w:hAnsi="Times New Roman"/>
                <w:sz w:val="20"/>
                <w:szCs w:val="20"/>
              </w:rPr>
              <w:t>- в существующей  застройке -  в  соответствии  со  сложившейся  линией  застройки  по каждой улице;</w:t>
            </w:r>
          </w:p>
          <w:p w:rsidR="004C223C" w:rsidRPr="00940E2C" w:rsidRDefault="004C223C" w:rsidP="004C223C">
            <w:pPr>
              <w:pStyle w:val="afffffffff5"/>
              <w:rPr>
                <w:rFonts w:ascii="Times New Roman" w:hAnsi="Times New Roman"/>
                <w:sz w:val="20"/>
                <w:szCs w:val="20"/>
              </w:rPr>
            </w:pPr>
            <w:r w:rsidRPr="00940E2C">
              <w:rPr>
                <w:rFonts w:ascii="Times New Roman" w:hAnsi="Times New Roman"/>
                <w:sz w:val="20"/>
                <w:szCs w:val="20"/>
              </w:rPr>
              <w:t xml:space="preserve">- в  новой  застройке -  не  менее 5м. </w:t>
            </w:r>
          </w:p>
          <w:p w:rsidR="00415B6B" w:rsidRPr="002367F5" w:rsidRDefault="004C223C" w:rsidP="004C223C">
            <w:pPr>
              <w:pStyle w:val="Iauiue"/>
              <w:ind w:right="-31"/>
              <w:rPr>
                <w:sz w:val="18"/>
                <w:szCs w:val="18"/>
              </w:rPr>
            </w:pPr>
            <w:r w:rsidRPr="00940E2C">
              <w:t>3.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C223C" w:rsidP="00E447B9">
            <w:pPr>
              <w:ind w:left="0" w:right="-31" w:firstLine="0"/>
              <w:jc w:val="both"/>
              <w:rPr>
                <w:rFonts w:ascii="Times New Roman" w:hAnsi="Times New Roman"/>
                <w:i w:val="0"/>
                <w:sz w:val="18"/>
                <w:szCs w:val="18"/>
              </w:rPr>
            </w:pPr>
            <w:r w:rsidRPr="004C223C">
              <w:rPr>
                <w:rFonts w:ascii="Times New Roman" w:hAnsi="Times New Roman"/>
                <w:i w:val="0"/>
                <w:sz w:val="18"/>
                <w:szCs w:val="18"/>
              </w:rPr>
              <w:t xml:space="preserve">Обеспечение сельскохозяйственного </w:t>
            </w:r>
            <w:r w:rsidRPr="004C223C">
              <w:rPr>
                <w:rFonts w:ascii="Times New Roman" w:hAnsi="Times New Roman"/>
                <w:i w:val="0"/>
                <w:sz w:val="18"/>
                <w:szCs w:val="18"/>
              </w:rPr>
              <w:lastRenderedPageBreak/>
              <w:t>производства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П-4</w:t>
            </w:r>
          </w:p>
        </w:tc>
        <w:tc>
          <w:tcPr>
            <w:tcW w:w="4394" w:type="dxa"/>
          </w:tcPr>
          <w:p w:rsidR="00415B6B" w:rsidRPr="002367F5" w:rsidRDefault="004C223C" w:rsidP="00E447B9">
            <w:pPr>
              <w:pStyle w:val="afffffffff5"/>
              <w:ind w:right="-31"/>
              <w:rPr>
                <w:rFonts w:ascii="Times New Roman" w:hAnsi="Times New Roman"/>
              </w:rPr>
            </w:pPr>
            <w:r>
              <w:rPr>
                <w:rFonts w:ascii="Times New Roman" w:hAnsi="Times New Roman"/>
                <w:sz w:val="20"/>
                <w:szCs w:val="20"/>
              </w:rPr>
              <w:t xml:space="preserve">Размещение машинно-транспортных и </w:t>
            </w:r>
            <w:r>
              <w:rPr>
                <w:rFonts w:ascii="Times New Roman" w:hAnsi="Times New Roman"/>
                <w:sz w:val="20"/>
                <w:szCs w:val="20"/>
              </w:rPr>
              <w:lastRenderedPageBreak/>
              <w:t xml:space="preserve">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w:t>
            </w:r>
            <w:r w:rsidRPr="00F42E07">
              <w:rPr>
                <w:rFonts w:ascii="Times New Roman" w:hAnsi="Times New Roman"/>
                <w:sz w:val="20"/>
                <w:szCs w:val="20"/>
              </w:rPr>
              <w:t xml:space="preserve"> </w:t>
            </w:r>
          </w:p>
        </w:tc>
        <w:tc>
          <w:tcPr>
            <w:tcW w:w="709" w:type="dxa"/>
          </w:tcPr>
          <w:p w:rsidR="00415B6B" w:rsidRPr="002367F5" w:rsidRDefault="004C223C" w:rsidP="00E447B9">
            <w:pPr>
              <w:ind w:left="0" w:right="-31" w:firstLine="0"/>
              <w:jc w:val="center"/>
              <w:rPr>
                <w:rFonts w:ascii="Times New Roman" w:hAnsi="Times New Roman"/>
                <w:i w:val="0"/>
                <w:sz w:val="18"/>
                <w:szCs w:val="18"/>
              </w:rPr>
            </w:pPr>
            <w:r>
              <w:rPr>
                <w:rFonts w:ascii="Times New Roman" w:hAnsi="Times New Roman"/>
                <w:i w:val="0"/>
                <w:sz w:val="18"/>
                <w:szCs w:val="18"/>
              </w:rPr>
              <w:lastRenderedPageBreak/>
              <w:t>1</w:t>
            </w:r>
            <w:r w:rsidR="00415B6B" w:rsidRPr="002367F5">
              <w:rPr>
                <w:rFonts w:ascii="Times New Roman" w:hAnsi="Times New Roman"/>
                <w:i w:val="0"/>
                <w:sz w:val="18"/>
                <w:szCs w:val="18"/>
              </w:rPr>
              <w:t>.</w:t>
            </w:r>
            <w:r>
              <w:rPr>
                <w:rFonts w:ascii="Times New Roman" w:hAnsi="Times New Roman"/>
                <w:i w:val="0"/>
                <w:sz w:val="18"/>
                <w:szCs w:val="18"/>
              </w:rPr>
              <w:t>1</w:t>
            </w:r>
            <w:r w:rsidR="00415B6B" w:rsidRPr="002367F5">
              <w:rPr>
                <w:rFonts w:ascii="Times New Roman" w:hAnsi="Times New Roman"/>
                <w:i w:val="0"/>
                <w:sz w:val="18"/>
                <w:szCs w:val="18"/>
              </w:rPr>
              <w:t>8</w:t>
            </w:r>
          </w:p>
        </w:tc>
        <w:tc>
          <w:tcPr>
            <w:tcW w:w="5670" w:type="dxa"/>
          </w:tcPr>
          <w:p w:rsidR="004C223C" w:rsidRPr="004C223C" w:rsidRDefault="004C223C" w:rsidP="004C223C">
            <w:pPr>
              <w:pStyle w:val="afffffffff5"/>
              <w:ind w:right="-31"/>
              <w:rPr>
                <w:rFonts w:ascii="Times New Roman" w:hAnsi="Times New Roman"/>
                <w:sz w:val="18"/>
                <w:szCs w:val="18"/>
              </w:rPr>
            </w:pPr>
            <w:r w:rsidRPr="004C223C">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4C223C">
              <w:rPr>
                <w:rFonts w:ascii="Times New Roman" w:hAnsi="Times New Roman"/>
                <w:sz w:val="18"/>
                <w:szCs w:val="18"/>
              </w:rPr>
              <w:lastRenderedPageBreak/>
              <w:t>размещению таких объектов СНиП, технических регламентов,  СанПиН, и др.</w:t>
            </w:r>
          </w:p>
          <w:p w:rsidR="004C223C" w:rsidRPr="004C223C" w:rsidRDefault="004C223C" w:rsidP="004C223C">
            <w:pPr>
              <w:pStyle w:val="afffffffff5"/>
              <w:ind w:right="-31"/>
              <w:rPr>
                <w:rFonts w:ascii="Times New Roman" w:hAnsi="Times New Roman"/>
                <w:sz w:val="18"/>
                <w:szCs w:val="18"/>
              </w:rPr>
            </w:pPr>
            <w:r w:rsidRPr="004C223C">
              <w:rPr>
                <w:rFonts w:ascii="Times New Roman" w:hAnsi="Times New Roman"/>
                <w:sz w:val="18"/>
                <w:szCs w:val="18"/>
              </w:rPr>
              <w:t>2. Минимальный отступ от красной линии составляет:</w:t>
            </w:r>
          </w:p>
          <w:p w:rsidR="004C223C" w:rsidRPr="004C223C" w:rsidRDefault="004C223C" w:rsidP="004C223C">
            <w:pPr>
              <w:pStyle w:val="afffffffff5"/>
              <w:ind w:right="-31"/>
              <w:rPr>
                <w:rFonts w:ascii="Times New Roman" w:hAnsi="Times New Roman"/>
                <w:sz w:val="18"/>
                <w:szCs w:val="18"/>
              </w:rPr>
            </w:pPr>
            <w:r w:rsidRPr="004C223C">
              <w:rPr>
                <w:rFonts w:ascii="Times New Roman" w:hAnsi="Times New Roman"/>
                <w:sz w:val="18"/>
                <w:szCs w:val="18"/>
              </w:rPr>
              <w:t>- в существующей  застройке -  в  соответствии  со  сложившейся  линией  застройки  по каждой улице;</w:t>
            </w:r>
          </w:p>
          <w:p w:rsidR="004C223C" w:rsidRPr="004C223C" w:rsidRDefault="004C223C" w:rsidP="004C223C">
            <w:pPr>
              <w:pStyle w:val="afffffffff5"/>
              <w:ind w:right="-31"/>
              <w:rPr>
                <w:rFonts w:ascii="Times New Roman" w:hAnsi="Times New Roman"/>
                <w:sz w:val="18"/>
                <w:szCs w:val="18"/>
              </w:rPr>
            </w:pPr>
            <w:r w:rsidRPr="004C223C">
              <w:rPr>
                <w:rFonts w:ascii="Times New Roman" w:hAnsi="Times New Roman"/>
                <w:sz w:val="18"/>
                <w:szCs w:val="18"/>
              </w:rPr>
              <w:t xml:space="preserve">- в  новой  застройке -  не  менее 5м. </w:t>
            </w:r>
          </w:p>
          <w:p w:rsidR="00415B6B" w:rsidRPr="002367F5" w:rsidRDefault="004C223C" w:rsidP="004C223C">
            <w:pPr>
              <w:ind w:left="0" w:right="-31" w:firstLine="0"/>
              <w:jc w:val="both"/>
              <w:rPr>
                <w:rFonts w:ascii="Times New Roman" w:hAnsi="Times New Roman"/>
                <w:i w:val="0"/>
                <w:sz w:val="18"/>
                <w:szCs w:val="18"/>
              </w:rPr>
            </w:pPr>
            <w:r w:rsidRPr="004C223C">
              <w:rPr>
                <w:rFonts w:ascii="Times New Roman" w:hAnsi="Times New Roman"/>
                <w:i w:val="0"/>
                <w:sz w:val="18"/>
                <w:szCs w:val="18"/>
              </w:rPr>
              <w:t>3.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82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r w:rsidRPr="002367F5">
              <w:rPr>
                <w:rFonts w:ascii="Times New Roman" w:hAnsi="Times New Roman"/>
                <w:sz w:val="18"/>
                <w:szCs w:val="18"/>
              </w:rPr>
              <w:lastRenderedPageBreak/>
              <w:t>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«П-4»</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w:t>
            </w:r>
            <w:r w:rsidRPr="002367F5">
              <w:rPr>
                <w:rFonts w:ascii="Times New Roman" w:hAnsi="Times New Roman"/>
                <w:sz w:val="18"/>
                <w:szCs w:val="18"/>
              </w:rPr>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lastRenderedPageBreak/>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«П-4»</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ind w:left="0" w:right="-31" w:firstLine="0"/>
        <w:jc w:val="center"/>
        <w:rPr>
          <w:rFonts w:ascii="Times New Roman" w:hAnsi="Times New Roman"/>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567" w:footer="624"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ПР-1 Зона зеленых насаждений, выполняющих санитарно-защитные функции</w:t>
      </w:r>
    </w:p>
    <w:p w:rsidR="00415B6B" w:rsidRPr="002367F5" w:rsidRDefault="00415B6B" w:rsidP="00E447B9">
      <w:pPr>
        <w:spacing w:line="240" w:lineRule="auto"/>
        <w:ind w:left="0"/>
        <w:rPr>
          <w:rFonts w:ascii="Times New Roman" w:hAnsi="Times New Roman"/>
          <w:i w:val="0"/>
          <w:sz w:val="24"/>
        </w:rPr>
      </w:pPr>
    </w:p>
    <w:p w:rsidR="00415B6B" w:rsidRPr="002367F5" w:rsidRDefault="00415B6B" w:rsidP="00E447B9">
      <w:pPr>
        <w:spacing w:line="240" w:lineRule="auto"/>
        <w:ind w:left="0"/>
        <w:rPr>
          <w:rFonts w:ascii="Times New Roman" w:hAnsi="Times New Roman"/>
          <w:i w:val="0"/>
          <w:sz w:val="24"/>
        </w:rPr>
      </w:pPr>
      <w:r w:rsidRPr="002367F5">
        <w:rPr>
          <w:rFonts w:ascii="Times New Roman" w:hAnsi="Times New Roman"/>
          <w:i w:val="0"/>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spacing w:line="240" w:lineRule="auto"/>
        <w:ind w:left="0"/>
        <w:jc w:val="both"/>
        <w:rPr>
          <w:rFonts w:ascii="Times New Roman" w:hAnsi="Times New Roman"/>
          <w:i w:val="0"/>
          <w:iCs/>
          <w:sz w:val="24"/>
        </w:rPr>
      </w:pPr>
      <w:r w:rsidRPr="002367F5">
        <w:rPr>
          <w:rFonts w:ascii="Times New Roman" w:hAnsi="Times New Roman"/>
          <w:i w:val="0"/>
          <w:iCs/>
          <w:sz w:val="24"/>
        </w:rPr>
        <w:t xml:space="preserve">В иных случаях  градостроительный регламент не </w:t>
      </w:r>
      <w:proofErr w:type="gramStart"/>
      <w:r w:rsidRPr="002367F5">
        <w:rPr>
          <w:rFonts w:ascii="Times New Roman" w:hAnsi="Times New Roman"/>
          <w:i w:val="0"/>
          <w:iCs/>
          <w:sz w:val="24"/>
        </w:rPr>
        <w:t>распространяется</w:t>
      </w:r>
      <w:proofErr w:type="gramEnd"/>
      <w:r w:rsidRPr="002367F5">
        <w:rPr>
          <w:rFonts w:ascii="Times New Roman" w:hAnsi="Times New Roman"/>
          <w:i w:val="0"/>
          <w:iCs/>
          <w:sz w:val="24"/>
        </w:rPr>
        <w:t xml:space="preserve">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pStyle w:val="afa"/>
        <w:spacing w:after="0" w:line="240" w:lineRule="auto"/>
        <w:ind w:left="0" w:firstLine="850"/>
        <w:jc w:val="both"/>
        <w:rPr>
          <w:rFonts w:ascii="Times New Roman" w:hAnsi="Times New Roman"/>
          <w:sz w:val="24"/>
          <w:szCs w:val="24"/>
        </w:rPr>
      </w:pPr>
      <w:r w:rsidRPr="002367F5">
        <w:rPr>
          <w:rFonts w:ascii="Times New Roman" w:hAnsi="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5.1. </w:t>
      </w:r>
      <w:proofErr w:type="gramStart"/>
      <w:r w:rsidRPr="002367F5">
        <w:rPr>
          <w:rFonts w:ascii="Times New Roman" w:hAnsi="Times New Roman"/>
          <w:i w:val="0"/>
          <w:sz w:val="24"/>
        </w:rPr>
        <w:t>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roofErr w:type="gramEnd"/>
      <w:r w:rsidRPr="002367F5">
        <w:rPr>
          <w:rFonts w:ascii="Times New Roman" w:hAnsi="Times New Roman"/>
          <w:i w:val="0"/>
          <w:sz w:val="24"/>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15B6B" w:rsidRPr="002367F5" w:rsidRDefault="00415B6B" w:rsidP="00E447B9">
      <w:pPr>
        <w:ind w:left="0"/>
        <w:rPr>
          <w:rFonts w:ascii="Times New Roman" w:hAnsi="Times New Roman"/>
          <w:b/>
          <w:i w:val="0"/>
          <w:szCs w:val="28"/>
        </w:rPr>
      </w:pPr>
      <w:r w:rsidRPr="002367F5">
        <w:rPr>
          <w:rFonts w:ascii="Times New Roman" w:hAnsi="Times New Roman"/>
          <w:b/>
          <w:i w:val="0"/>
          <w:szCs w:val="28"/>
        </w:rPr>
        <w:tab/>
      </w: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678"/>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38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ЗОНЫ  ЗЕЛЕНЫХ  НАСАЖДЕНИЙ, ВЫПОЛНЯЮЩИХ  САНИТАРНО-ЗАЩИТНЫЕ  ФУНКЦИИ</w:t>
            </w: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Охрана природных территорий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sz w:val="18"/>
                <w:szCs w:val="18"/>
              </w:rPr>
            </w:pPr>
            <w:proofErr w:type="gramStart"/>
            <w:r w:rsidRPr="002367F5">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Pr="002367F5">
              <w:rPr>
                <w:sz w:val="18"/>
                <w:szCs w:val="18"/>
              </w:rPr>
              <w:t xml:space="preserve"> </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394"/>
        </w:trPr>
        <w:tc>
          <w:tcPr>
            <w:tcW w:w="15276"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Социальное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6F13DA" w:rsidRDefault="006F13DA" w:rsidP="00E447B9">
            <w:pPr>
              <w:pStyle w:val="afffffffff5"/>
              <w:ind w:right="-31"/>
              <w:rPr>
                <w:rFonts w:ascii="Times New Roman" w:hAnsi="Times New Roman"/>
                <w:sz w:val="18"/>
                <w:szCs w:val="18"/>
              </w:rPr>
            </w:pPr>
            <w:r w:rsidRPr="006F13DA">
              <w:rPr>
                <w:rFonts w:ascii="Times New Roman" w:hAnsi="Times New Roman"/>
                <w:color w:val="333333"/>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Бытовое  обслуживание.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ind w:right="-31"/>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8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28.</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8.3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из  расчета:</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276" w:type="dxa"/>
            <w:gridSpan w:val="6"/>
            <w:vAlign w:val="center"/>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«ПР-1»</w:t>
            </w:r>
          </w:p>
        </w:tc>
      </w:tr>
      <w:tr w:rsidR="00415B6B" w:rsidRPr="002367F5" w:rsidTr="00066B67">
        <w:trPr>
          <w:trHeight w:val="350"/>
        </w:trPr>
        <w:tc>
          <w:tcPr>
            <w:tcW w:w="15276"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Не  устанавливаются</w:t>
            </w:r>
          </w:p>
        </w:tc>
      </w:tr>
    </w:tbl>
    <w:p w:rsidR="00415B6B" w:rsidRPr="002367F5" w:rsidRDefault="00415B6B" w:rsidP="00E447B9">
      <w:pPr>
        <w:pStyle w:val="Iauiue"/>
        <w:ind w:right="-31"/>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sz w:val="28"/>
          <w:szCs w:val="28"/>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r w:rsidRPr="002367F5">
        <w:rPr>
          <w:rFonts w:ascii="Times New Roman" w:hAnsi="Times New Roman"/>
          <w:b/>
          <w:bCs/>
          <w:i w:val="0"/>
          <w:iCs/>
          <w:sz w:val="24"/>
        </w:rPr>
        <w:lastRenderedPageBreak/>
        <w:t>Рекреационные зоны.</w:t>
      </w: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p>
    <w:p w:rsidR="00415B6B" w:rsidRPr="002367F5" w:rsidRDefault="00415B6B" w:rsidP="00E11633">
      <w:pPr>
        <w:shd w:val="clear" w:color="auto" w:fill="FFFFFF"/>
        <w:spacing w:line="240" w:lineRule="auto"/>
        <w:ind w:left="0"/>
        <w:rPr>
          <w:rFonts w:ascii="Times New Roman" w:hAnsi="Times New Roman"/>
          <w:b/>
          <w:bCs/>
          <w:i w:val="0"/>
          <w:sz w:val="24"/>
          <w:u w:val="single"/>
        </w:rPr>
      </w:pPr>
      <w:r w:rsidRPr="002367F5">
        <w:rPr>
          <w:rFonts w:ascii="Times New Roman" w:hAnsi="Times New Roman"/>
          <w:b/>
          <w:bCs/>
          <w:i w:val="0"/>
          <w:sz w:val="24"/>
          <w:u w:val="single"/>
        </w:rPr>
        <w:t>Р-1  Рекреационная.</w:t>
      </w:r>
    </w:p>
    <w:p w:rsidR="00415B6B" w:rsidRPr="002367F5" w:rsidRDefault="00415B6B" w:rsidP="00E447B9">
      <w:pPr>
        <w:shd w:val="clear" w:color="auto" w:fill="FFFFFF"/>
        <w:spacing w:line="240" w:lineRule="auto"/>
        <w:ind w:left="0"/>
        <w:jc w:val="center"/>
        <w:rPr>
          <w:rFonts w:ascii="Times New Roman" w:hAnsi="Times New Roman"/>
          <w:b/>
          <w:bCs/>
          <w:i w:val="0"/>
          <w:szCs w:val="28"/>
          <w:u w:val="single"/>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pStyle w:val="Iniiaiieoaenonionooiii2"/>
        <w:ind w:firstLine="851"/>
        <w:rPr>
          <w:rFonts w:ascii="Times New Roman" w:hAnsi="Times New Roman"/>
          <w:iCs/>
          <w:sz w:val="24"/>
          <w:szCs w:val="24"/>
        </w:rPr>
      </w:pPr>
      <w:r w:rsidRPr="002367F5">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рекреационной  зоны</w:t>
      </w:r>
      <w:r w:rsidRPr="002367F5">
        <w:rPr>
          <w:rFonts w:ascii="Times New Roman" w:hAnsi="Times New Roman"/>
          <w:b/>
          <w:i w:val="0"/>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РЕКРЕАЦИОННАЯ  ЗОНА</w:t>
            </w:r>
            <w:r w:rsidRPr="002367F5">
              <w:t xml:space="preserve">  </w:t>
            </w:r>
            <w:r w:rsidRPr="002367F5">
              <w:rPr>
                <w:b/>
              </w:rPr>
              <w:t>Р-1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18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 xml:space="preserve">Спорт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осуществление необходимых природоохранных и </w:t>
            </w:r>
            <w:proofErr w:type="spellStart"/>
            <w:r w:rsidRPr="002367F5">
              <w:rPr>
                <w:rFonts w:ascii="Times New Roman" w:hAnsi="Times New Roman"/>
                <w:sz w:val="18"/>
                <w:szCs w:val="18"/>
              </w:rPr>
              <w:t>природовосстановительных</w:t>
            </w:r>
            <w:proofErr w:type="spellEnd"/>
            <w:r w:rsidRPr="002367F5">
              <w:rPr>
                <w:rFonts w:ascii="Times New Roman" w:hAnsi="Times New Roman"/>
                <w:sz w:val="18"/>
                <w:szCs w:val="18"/>
              </w:rPr>
              <w:t xml:space="preserve">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31399D" w:rsidRPr="002367F5" w:rsidRDefault="0031399D" w:rsidP="0031399D">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i w:val="0"/>
                <w:sz w:val="18"/>
                <w:szCs w:val="18"/>
              </w:rPr>
              <w:t xml:space="preserve"> </w:t>
            </w:r>
            <w:r w:rsidRPr="0031399D">
              <w:rPr>
                <w:rFonts w:ascii="Times New Roman" w:hAnsi="Times New Roman"/>
                <w:i w:val="0"/>
                <w:sz w:val="18"/>
                <w:szCs w:val="18"/>
              </w:rPr>
              <w:t xml:space="preserve">размещения </w:t>
            </w:r>
            <w:r>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31399D" w:rsidP="0031399D">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«Р-1»</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w:t>
            </w:r>
            <w:r w:rsidRPr="002367F5">
              <w:rPr>
                <w:sz w:val="18"/>
                <w:szCs w:val="18"/>
              </w:rPr>
              <w:lastRenderedPageBreak/>
              <w:t>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15134" w:type="dxa"/>
            <w:gridSpan w:val="6"/>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b/>
                <w:i w:val="0"/>
                <w:sz w:val="20"/>
                <w:szCs w:val="20"/>
              </w:rPr>
              <w:t>УСЛОВНО РАЗРЕШЕННЫЕ  ВИДЫ  ИСПОЛЬЗОВАНИЯ  ЗОНЫ  «Р-1»</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sz w:val="24"/>
        </w:rPr>
      </w:pPr>
      <w:r w:rsidRPr="002367F5">
        <w:rPr>
          <w:rFonts w:ascii="Times New Roman" w:hAnsi="Times New Roman"/>
          <w:b/>
          <w:i w:val="0"/>
          <w:sz w:val="24"/>
        </w:rPr>
        <w:lastRenderedPageBreak/>
        <w:t>Зоны сельскохозяйственного использования.</w:t>
      </w:r>
    </w:p>
    <w:p w:rsidR="00415B6B" w:rsidRPr="002367F5" w:rsidRDefault="00415B6B" w:rsidP="00E447B9">
      <w:pPr>
        <w:spacing w:line="240" w:lineRule="auto"/>
        <w:ind w:left="0"/>
        <w:rPr>
          <w:rFonts w:ascii="Times New Roman" w:hAnsi="Times New Roman"/>
          <w:b/>
          <w:i w:val="0"/>
          <w:sz w:val="24"/>
        </w:rPr>
      </w:pPr>
    </w:p>
    <w:p w:rsidR="00415B6B" w:rsidRPr="002367F5"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СХ-1  Зона  огородных участков.</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1. Огородный земельный участо</w:t>
      </w:r>
      <w:proofErr w:type="gramStart"/>
      <w:r w:rsidRPr="002367F5">
        <w:rPr>
          <w:rFonts w:ascii="Times New Roman" w:hAnsi="Times New Roman"/>
          <w:sz w:val="24"/>
          <w:szCs w:val="24"/>
        </w:rPr>
        <w:t>к-</w:t>
      </w:r>
      <w:proofErr w:type="gramEnd"/>
      <w:r w:rsidRPr="002367F5">
        <w:rPr>
          <w:rFonts w:ascii="Times New Roman" w:hAnsi="Times New Roman"/>
          <w:sz w:val="24"/>
          <w:szCs w:val="24"/>
        </w:rPr>
        <w:t xml:space="preserve"> земельный участок, предоставленный гражданину или</w:t>
      </w:r>
      <w:r w:rsidR="00F24FCD">
        <w:rPr>
          <w:rFonts w:ascii="Times New Roman" w:hAnsi="Times New Roman"/>
          <w:sz w:val="24"/>
          <w:szCs w:val="24"/>
        </w:rPr>
        <w:t xml:space="preserve"> </w:t>
      </w:r>
      <w:r w:rsidRPr="002367F5">
        <w:rPr>
          <w:rFonts w:ascii="Times New Roman" w:hAnsi="Times New Roman"/>
          <w:sz w:val="24"/>
          <w:szCs w:val="24"/>
        </w:rPr>
        <w:t>приобретенный  им  для  выращивания  ягодных,  овощных,  бахчевых  или  иных</w:t>
      </w:r>
      <w:r w:rsidR="00F24FCD">
        <w:rPr>
          <w:rFonts w:ascii="Times New Roman" w:hAnsi="Times New Roman"/>
          <w:sz w:val="24"/>
          <w:szCs w:val="24"/>
        </w:rPr>
        <w:t xml:space="preserve"> </w:t>
      </w:r>
      <w:r w:rsidRPr="002367F5">
        <w:rPr>
          <w:rFonts w:ascii="Times New Roman" w:hAnsi="Times New Roman"/>
          <w:sz w:val="24"/>
          <w:szCs w:val="24"/>
        </w:rPr>
        <w:t>сельскохозяйственных культур и картофеля(с правом или без права возведения некапитального</w:t>
      </w:r>
      <w:r w:rsidR="00F24FCD">
        <w:rPr>
          <w:rFonts w:ascii="Times New Roman" w:hAnsi="Times New Roman"/>
          <w:sz w:val="24"/>
          <w:szCs w:val="24"/>
        </w:rPr>
        <w:t xml:space="preserve"> </w:t>
      </w:r>
      <w:r w:rsidRPr="002367F5">
        <w:rPr>
          <w:rFonts w:ascii="Times New Roman" w:hAnsi="Times New Roman"/>
          <w:sz w:val="24"/>
          <w:szCs w:val="24"/>
        </w:rPr>
        <w:t>жилого  строения  и  хозяйственных  строений  и  сооружений  в  зависимости  от  разрешенного</w:t>
      </w:r>
      <w:r w:rsidR="00614EE6">
        <w:rPr>
          <w:rFonts w:ascii="Times New Roman" w:hAnsi="Times New Roman"/>
          <w:sz w:val="24"/>
          <w:szCs w:val="24"/>
        </w:rPr>
        <w:t xml:space="preserve"> </w:t>
      </w:r>
      <w:r w:rsidRPr="002367F5">
        <w:rPr>
          <w:rFonts w:ascii="Times New Roman" w:hAnsi="Times New Roman"/>
          <w:sz w:val="24"/>
          <w:szCs w:val="24"/>
        </w:rPr>
        <w:t xml:space="preserve">использования земельного участка, определенного при зонировании территории).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зоны  ведения  огородничества, выделенной при градостроительном зонировании </w:t>
      </w:r>
      <w:proofErr w:type="spellStart"/>
      <w:r w:rsidR="00E96969">
        <w:rPr>
          <w:rFonts w:ascii="Times New Roman" w:hAnsi="Times New Roman"/>
          <w:sz w:val="24"/>
          <w:szCs w:val="24"/>
        </w:rPr>
        <w:t>Староникольского</w:t>
      </w:r>
      <w:proofErr w:type="spellEnd"/>
      <w:r w:rsidRPr="002367F5">
        <w:rPr>
          <w:rFonts w:ascii="Times New Roman" w:hAnsi="Times New Roman"/>
          <w:sz w:val="24"/>
          <w:szCs w:val="24"/>
        </w:rPr>
        <w:t xml:space="preserve"> сельского поселения, наиболее</w:t>
      </w:r>
      <w:r w:rsidR="00F24FCD">
        <w:rPr>
          <w:rFonts w:ascii="Times New Roman" w:hAnsi="Times New Roman"/>
          <w:sz w:val="24"/>
          <w:szCs w:val="24"/>
        </w:rPr>
        <w:t xml:space="preserve"> </w:t>
      </w:r>
      <w:r w:rsidRPr="002367F5">
        <w:rPr>
          <w:rFonts w:ascii="Times New Roman" w:hAnsi="Times New Roman"/>
          <w:sz w:val="24"/>
          <w:szCs w:val="24"/>
        </w:rPr>
        <w:t>соответствуют  виду  разрешенного  использования  земельного  участка  «Ведение  личного</w:t>
      </w:r>
      <w:r w:rsidR="00F24FCD">
        <w:rPr>
          <w:rFonts w:ascii="Times New Roman" w:hAnsi="Times New Roman"/>
          <w:sz w:val="24"/>
          <w:szCs w:val="24"/>
        </w:rPr>
        <w:t xml:space="preserve"> </w:t>
      </w:r>
      <w:r w:rsidRPr="002367F5">
        <w:rPr>
          <w:rFonts w:ascii="Times New Roman" w:hAnsi="Times New Roman"/>
          <w:sz w:val="24"/>
          <w:szCs w:val="24"/>
        </w:rPr>
        <w:t>подсобного хозяйства на полевых участках» Классификатора с кодом  1.16.</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7B2EA6">
      <w:pPr>
        <w:ind w:left="0" w:firstLine="0"/>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огородничества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13.1</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pPr>
            <w:r w:rsidRPr="002367F5">
              <w:rPr>
                <w:sz w:val="18"/>
                <w:szCs w:val="18"/>
              </w:rPr>
              <w:t xml:space="preserve">сооружений. </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Пчеловодство</w:t>
            </w:r>
          </w:p>
        </w:tc>
        <w:tc>
          <w:tcPr>
            <w:tcW w:w="709"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w:t>
            </w:r>
            <w:r w:rsidRPr="002367F5">
              <w:rPr>
                <w:rFonts w:ascii="Times New Roman" w:hAnsi="Times New Roman"/>
                <w:sz w:val="18"/>
                <w:szCs w:val="18"/>
              </w:rPr>
              <w:lastRenderedPageBreak/>
              <w:t>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shd w:val="clear" w:color="auto" w:fill="auto"/>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«СХ-1»</w:t>
            </w:r>
          </w:p>
        </w:tc>
      </w:tr>
      <w:tr w:rsidR="00415B6B" w:rsidRPr="002367F5" w:rsidTr="00066B67">
        <w:trPr>
          <w:trHeight w:val="195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Отдых (рекреация)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создание и уход </w:t>
            </w:r>
            <w:r w:rsidR="00506CAB" w:rsidRPr="00506CAB">
              <w:rPr>
                <w:rFonts w:ascii="Times New Roman" w:hAnsi="Times New Roman"/>
                <w:sz w:val="18"/>
                <w:szCs w:val="18"/>
              </w:rPr>
              <w:t>за городскими лесами, скверами, прудами, озерами, водохранилищами, пляжами</w:t>
            </w:r>
            <w:r w:rsidRPr="002367F5">
              <w:rPr>
                <w:rFonts w:ascii="Times New Roman" w:hAnsi="Times New Roman"/>
                <w:sz w:val="18"/>
                <w:szCs w:val="18"/>
              </w:rPr>
              <w:t>, а также обустройство мест отдыха в них.</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415B6B" w:rsidRPr="002367F5" w:rsidRDefault="00E44490" w:rsidP="00E447B9">
            <w:pPr>
              <w:ind w:left="0" w:right="-31" w:firstLine="0"/>
              <w:jc w:val="center"/>
              <w:rPr>
                <w:rFonts w:ascii="Times New Roman" w:hAnsi="Times New Roman"/>
                <w:i w:val="0"/>
                <w:sz w:val="18"/>
                <w:szCs w:val="18"/>
              </w:rPr>
            </w:pPr>
            <w:r>
              <w:rPr>
                <w:rFonts w:ascii="Times New Roman" w:hAnsi="Times New Roman"/>
                <w:i w:val="0"/>
                <w:sz w:val="18"/>
                <w:szCs w:val="18"/>
              </w:rPr>
              <w:lastRenderedPageBreak/>
              <w:t>5</w:t>
            </w:r>
            <w:r w:rsidR="00506CAB">
              <w:rPr>
                <w:rFonts w:ascii="Times New Roman" w:hAnsi="Times New Roman"/>
                <w:i w:val="0"/>
                <w:sz w:val="18"/>
                <w:szCs w:val="18"/>
              </w:rPr>
              <w:t>.0</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lastRenderedPageBreak/>
              <w:t>УСЛОВНО РАЗРЕШЕННЫЕ  ВИДЫ ИСПОЛЬЗОВАНИЯ  ЗОНЫ  «СХ-1»</w:t>
            </w:r>
          </w:p>
        </w:tc>
      </w:tr>
      <w:tr w:rsidR="00415B6B" w:rsidRPr="002367F5" w:rsidTr="00066B67">
        <w:trPr>
          <w:trHeight w:val="1037"/>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Склады</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имеющих назначение по временному хранению, продовольственные склады.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осуществление необходимых природоохранных и </w:t>
            </w:r>
            <w:proofErr w:type="spellStart"/>
            <w:r w:rsidRPr="002367F5">
              <w:rPr>
                <w:rFonts w:ascii="Times New Roman" w:hAnsi="Times New Roman"/>
                <w:sz w:val="18"/>
                <w:szCs w:val="18"/>
              </w:rPr>
              <w:t>природовосстановительных</w:t>
            </w:r>
            <w:proofErr w:type="spellEnd"/>
            <w:r w:rsidRPr="002367F5">
              <w:rPr>
                <w:rFonts w:ascii="Times New Roman" w:hAnsi="Times New Roman"/>
                <w:sz w:val="18"/>
                <w:szCs w:val="18"/>
              </w:rPr>
              <w:t xml:space="preserve">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sidR="0031399D">
              <w:rPr>
                <w:rFonts w:ascii="Times New Roman" w:hAnsi="Times New Roman"/>
                <w:i w:val="0"/>
                <w:sz w:val="18"/>
                <w:szCs w:val="18"/>
              </w:rPr>
              <w:t xml:space="preserve"> </w:t>
            </w:r>
            <w:r w:rsidR="0031399D" w:rsidRPr="0031399D">
              <w:rPr>
                <w:rFonts w:ascii="Times New Roman" w:hAnsi="Times New Roman"/>
                <w:i w:val="0"/>
                <w:sz w:val="18"/>
                <w:szCs w:val="18"/>
              </w:rPr>
              <w:t xml:space="preserve">размещения </w:t>
            </w:r>
            <w:r w:rsidR="0031399D">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w:t>
      </w:r>
      <w:r w:rsidRPr="002367F5">
        <w:lastRenderedPageBreak/>
        <w:t xml:space="preserve">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sz w:val="24"/>
          <w:szCs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rPr>
          <w:rFonts w:ascii="Times New Roman" w:hAnsi="Times New Roman"/>
          <w:b/>
          <w:i w:val="0"/>
          <w:sz w:val="24"/>
          <w:u w:val="single"/>
        </w:rPr>
      </w:pPr>
    </w:p>
    <w:p w:rsidR="00656746" w:rsidRPr="002367F5" w:rsidRDefault="00656746" w:rsidP="00E447B9">
      <w:pPr>
        <w:spacing w:line="240" w:lineRule="auto"/>
        <w:ind w:left="0"/>
        <w:rPr>
          <w:rFonts w:ascii="Times New Roman" w:hAnsi="Times New Roman"/>
          <w:b/>
          <w:i w:val="0"/>
          <w:sz w:val="24"/>
          <w:u w:val="single"/>
        </w:rPr>
      </w:pPr>
    </w:p>
    <w:p w:rsidR="00415B6B"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СХ-2  Зона пастбищ и сенокосов.</w:t>
      </w:r>
    </w:p>
    <w:p w:rsidR="00373052" w:rsidRPr="002367F5" w:rsidRDefault="00373052" w:rsidP="00E447B9">
      <w:pPr>
        <w:spacing w:line="240" w:lineRule="auto"/>
        <w:ind w:left="0"/>
        <w:rPr>
          <w:rFonts w:ascii="Times New Roman" w:hAnsi="Times New Roman"/>
          <w:b/>
          <w:i w:val="0"/>
          <w:sz w:val="24"/>
          <w:u w:val="single"/>
        </w:rPr>
      </w:pPr>
    </w:p>
    <w:p w:rsidR="0025715A" w:rsidRDefault="00415B6B" w:rsidP="0025715A">
      <w:pPr>
        <w:spacing w:line="240" w:lineRule="auto"/>
        <w:ind w:left="0"/>
        <w:jc w:val="both"/>
        <w:rPr>
          <w:rFonts w:ascii="Times New Roman" w:hAnsi="Times New Roman"/>
          <w:i w:val="0"/>
          <w:sz w:val="24"/>
        </w:rPr>
      </w:pPr>
      <w:r w:rsidRPr="002367F5">
        <w:rPr>
          <w:rFonts w:ascii="Times New Roman" w:hAnsi="Times New Roman"/>
          <w:i w:val="0"/>
          <w:sz w:val="24"/>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15B6B" w:rsidRPr="0025715A" w:rsidRDefault="00415B6B" w:rsidP="0025715A">
      <w:pPr>
        <w:spacing w:line="240" w:lineRule="auto"/>
        <w:ind w:left="0"/>
        <w:jc w:val="both"/>
        <w:rPr>
          <w:rFonts w:ascii="Times New Roman" w:hAnsi="Times New Roman"/>
          <w:i w:val="0"/>
          <w:sz w:val="24"/>
        </w:rPr>
      </w:pPr>
      <w:r w:rsidRPr="0025715A">
        <w:rPr>
          <w:rFonts w:ascii="Times New Roman" w:hAnsi="Times New Roman"/>
          <w:i w:val="0"/>
          <w:sz w:val="24"/>
        </w:rPr>
        <w:t xml:space="preserve"> Виды  разрешенного  использования  земельного  участка  зоны  пастбищ  и  сенокосов, выделенной при градостроительном зонировании </w:t>
      </w:r>
      <w:proofErr w:type="spellStart"/>
      <w:r w:rsidR="00E96969">
        <w:rPr>
          <w:rFonts w:ascii="Times New Roman" w:hAnsi="Times New Roman"/>
          <w:i w:val="0"/>
          <w:sz w:val="24"/>
        </w:rPr>
        <w:t>Староникольского</w:t>
      </w:r>
      <w:proofErr w:type="spellEnd"/>
      <w:r w:rsidRPr="0025715A">
        <w:rPr>
          <w:rFonts w:ascii="Times New Roman" w:hAnsi="Times New Roman"/>
          <w:i w:val="0"/>
          <w:sz w:val="24"/>
        </w:rPr>
        <w:t xml:space="preserve"> сельского поселения, наиболее</w:t>
      </w:r>
      <w:r w:rsidR="00614EE6" w:rsidRPr="0025715A">
        <w:rPr>
          <w:rFonts w:ascii="Times New Roman" w:hAnsi="Times New Roman"/>
          <w:i w:val="0"/>
          <w:sz w:val="24"/>
        </w:rPr>
        <w:t xml:space="preserve"> </w:t>
      </w:r>
      <w:r w:rsidRPr="0025715A">
        <w:rPr>
          <w:rFonts w:ascii="Times New Roman" w:hAnsi="Times New Roman"/>
          <w:i w:val="0"/>
          <w:sz w:val="24"/>
        </w:rPr>
        <w:t>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«СХ-2»</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Сельскохозяйственное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сельского хозяйства.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1.0</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Растениеводство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выращиванием сельскохозяйственных культур.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зерновых и иных сельскохозяйственных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Выращивание тонизирующих, лекарственных, цветочных культур</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color w:val="FF0000"/>
                <w:sz w:val="18"/>
                <w:szCs w:val="18"/>
              </w:rPr>
            </w:pPr>
            <w:r w:rsidRPr="002367F5">
              <w:rPr>
                <w:rFonts w:ascii="Times New Roman" w:hAnsi="Times New Roman"/>
                <w:i w:val="0"/>
                <w:sz w:val="18"/>
                <w:szCs w:val="18"/>
              </w:rPr>
              <w:t>Садоводство</w:t>
            </w:r>
            <w:r w:rsidRPr="002367F5">
              <w:rPr>
                <w:rFonts w:ascii="Times New Roman" w:hAnsi="Times New Roman"/>
                <w:i w:val="0"/>
                <w:color w:val="FF0000"/>
                <w:sz w:val="18"/>
                <w:szCs w:val="18"/>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Выращивание льна и конопли</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Животноводство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sidRPr="002367F5">
                <w:rPr>
                  <w:rStyle w:val="aff0"/>
                  <w:rFonts w:ascii="Times New Roman" w:hAnsi="Times New Roman"/>
                  <w:bCs/>
                  <w:sz w:val="18"/>
                  <w:szCs w:val="18"/>
                </w:rPr>
                <w:t>кодами 1.8</w:t>
              </w:r>
            </w:hyperlink>
            <w:r w:rsidRPr="002367F5">
              <w:rPr>
                <w:rFonts w:ascii="Times New Roman" w:hAnsi="Times New Roman"/>
                <w:bCs/>
                <w:sz w:val="18"/>
                <w:szCs w:val="18"/>
              </w:rPr>
              <w:t xml:space="preserve"> - </w:t>
            </w:r>
            <w:hyperlink w:anchor="P87" w:history="1">
              <w:r w:rsidRPr="002367F5">
                <w:rPr>
                  <w:rStyle w:val="aff0"/>
                  <w:rFonts w:ascii="Times New Roman" w:hAnsi="Times New Roman"/>
                  <w:bCs/>
                  <w:sz w:val="18"/>
                  <w:szCs w:val="18"/>
                </w:rPr>
                <w:t>1.11</w:t>
              </w:r>
            </w:hyperlink>
            <w:r w:rsidR="00702D37">
              <w:rPr>
                <w:rStyle w:val="aff0"/>
                <w:rFonts w:ascii="Times New Roman" w:hAnsi="Times New Roman"/>
                <w:bCs/>
                <w:sz w:val="18"/>
                <w:szCs w:val="18"/>
              </w:rPr>
              <w:t xml:space="preserve">, </w:t>
            </w:r>
            <w:r w:rsidR="00702D37" w:rsidRPr="00702D37">
              <w:rPr>
                <w:rStyle w:val="aff0"/>
                <w:rFonts w:ascii="Times New Roman" w:hAnsi="Times New Roman"/>
                <w:bCs/>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1.7</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rPr>
            </w:pPr>
            <w:r w:rsidRPr="002367F5">
              <w:rPr>
                <w:rFonts w:ascii="Times New Roman" w:hAnsi="Times New Roman"/>
                <w:sz w:val="20"/>
                <w:szCs w:val="20"/>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Научное обеспечение сельского хозяйства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коллекций генетических ресурсов растений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lastRenderedPageBreak/>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25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Питомники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сооружений, необходимых для указанных видов сельскохозяйственного производства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«СХ-2»</w:t>
            </w:r>
          </w:p>
        </w:tc>
      </w:tr>
      <w:tr w:rsidR="00415B6B" w:rsidRPr="002367F5" w:rsidTr="00066B67">
        <w:tc>
          <w:tcPr>
            <w:tcW w:w="15134" w:type="dxa"/>
            <w:gridSpan w:val="6"/>
          </w:tcPr>
          <w:p w:rsidR="00415B6B" w:rsidRPr="002367F5" w:rsidRDefault="00415B6B" w:rsidP="00E447B9">
            <w:pPr>
              <w:pStyle w:val="Iauiue"/>
              <w:ind w:right="-31"/>
              <w:jc w:val="center"/>
              <w:rPr>
                <w:sz w:val="18"/>
                <w:szCs w:val="18"/>
              </w:rPr>
            </w:pPr>
            <w:r w:rsidRPr="002367F5">
              <w:rPr>
                <w:sz w:val="18"/>
                <w:szCs w:val="18"/>
              </w:rPr>
              <w:t>Не устанавливаются</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«СХ-2»</w:t>
            </w:r>
          </w:p>
        </w:tc>
      </w:tr>
      <w:tr w:rsidR="00415B6B" w:rsidRPr="002367F5" w:rsidTr="00066B67">
        <w:trPr>
          <w:trHeight w:val="181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82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E9710D" w:rsidP="00E447B9">
            <w:pPr>
              <w:pStyle w:val="afffffffff5"/>
              <w:ind w:right="-31"/>
              <w:rPr>
                <w:rFonts w:ascii="Times New Roman" w:hAnsi="Times New Roman"/>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p>
    <w:p w:rsidR="00415B6B" w:rsidRPr="002367F5" w:rsidRDefault="00415B6B" w:rsidP="00E447B9">
      <w:pPr>
        <w:pStyle w:val="Iauiue"/>
        <w:ind w:right="-31"/>
        <w:jc w:val="both"/>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jc w:val="both"/>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firstLine="0"/>
        <w:jc w:val="both"/>
        <w:rPr>
          <w:rFonts w:ascii="Times New Roman" w:hAnsi="Times New Roman"/>
          <w:i w:val="0"/>
          <w:sz w:val="20"/>
          <w:szCs w:val="20"/>
        </w:rPr>
      </w:pPr>
      <w:r w:rsidRPr="002367F5">
        <w:rPr>
          <w:rFonts w:ascii="Times New Roman" w:hAnsi="Times New Roman"/>
          <w:i w:val="0"/>
          <w:sz w:val="20"/>
          <w:szCs w:val="20"/>
        </w:rPr>
        <w:t xml:space="preserve">3.  При формировании   земельных участков с основными видами разрешенного использования </w:t>
      </w:r>
      <w:r w:rsidR="00614EE6">
        <w:rPr>
          <w:rFonts w:ascii="Times New Roman" w:hAnsi="Times New Roman"/>
          <w:i w:val="0"/>
          <w:sz w:val="20"/>
          <w:szCs w:val="20"/>
        </w:rPr>
        <w:t xml:space="preserve"> с  кодами:  1.0, 1.1-1.18, 7.2</w:t>
      </w:r>
      <w:r w:rsidRPr="002367F5">
        <w:rPr>
          <w:rFonts w:ascii="Times New Roman" w:hAnsi="Times New Roman"/>
          <w:i w:val="0"/>
          <w:sz w:val="20"/>
          <w:szCs w:val="20"/>
        </w:rPr>
        <w:t>,4.4,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415B6B" w:rsidRPr="002367F5" w:rsidRDefault="00415B6B" w:rsidP="00E447B9">
      <w:pPr>
        <w:ind w:left="0"/>
        <w:jc w:val="center"/>
        <w:rPr>
          <w:rFonts w:ascii="Times New Roman" w:hAnsi="Times New Roman"/>
          <w:b/>
          <w:i w:val="0"/>
          <w:sz w:val="24"/>
        </w:rPr>
      </w:pPr>
    </w:p>
    <w:p w:rsidR="00415B6B" w:rsidRPr="002367F5" w:rsidRDefault="00415B6B" w:rsidP="00E447B9">
      <w:pPr>
        <w:ind w:left="0" w:firstLine="709"/>
        <w:jc w:val="both"/>
        <w:rPr>
          <w:rFonts w:ascii="Times New Roman" w:hAnsi="Times New Roman"/>
          <w:b/>
          <w:i w:val="0"/>
          <w:iCs/>
          <w:sz w:val="24"/>
        </w:rPr>
      </w:pPr>
      <w:r w:rsidRPr="002367F5">
        <w:rPr>
          <w:rFonts w:ascii="Times New Roman" w:hAnsi="Times New Roman"/>
          <w:b/>
          <w:i w:val="0"/>
          <w:iCs/>
          <w:sz w:val="24"/>
        </w:rPr>
        <w:t xml:space="preserve"> Зоны специального назначения.</w:t>
      </w:r>
    </w:p>
    <w:p w:rsidR="00415B6B" w:rsidRPr="002367F5" w:rsidRDefault="00415B6B" w:rsidP="00E447B9">
      <w:pPr>
        <w:ind w:left="0" w:firstLine="709"/>
        <w:rPr>
          <w:rFonts w:ascii="Times New Roman" w:hAnsi="Times New Roman"/>
          <w:b/>
          <w:bCs/>
          <w:i w:val="0"/>
          <w:iCs/>
          <w:sz w:val="24"/>
          <w:u w:val="single"/>
        </w:rPr>
      </w:pPr>
      <w:r w:rsidRPr="002367F5">
        <w:rPr>
          <w:rFonts w:ascii="Times New Roman" w:hAnsi="Times New Roman"/>
          <w:b/>
          <w:bCs/>
          <w:i w:val="0"/>
          <w:sz w:val="24"/>
          <w:u w:val="single"/>
        </w:rPr>
        <w:t>СО-1.   Зона полигонов ТБО, свалок.</w:t>
      </w:r>
    </w:p>
    <w:p w:rsidR="00415B6B" w:rsidRPr="002367F5" w:rsidRDefault="00415B6B" w:rsidP="005D2190">
      <w:pPr>
        <w:pStyle w:val="nienie"/>
        <w:ind w:left="0" w:firstLine="709"/>
        <w:rPr>
          <w:rFonts w:ascii="Times New Roman" w:hAnsi="Times New Roman"/>
          <w:sz w:val="18"/>
          <w:szCs w:val="18"/>
        </w:rPr>
      </w:pPr>
      <w:r w:rsidRPr="002367F5">
        <w:rPr>
          <w:rFonts w:ascii="Times New Roman" w:hAnsi="Times New Roman"/>
          <w:iCs/>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415B6B" w:rsidRPr="002367F5" w:rsidRDefault="00415B6B" w:rsidP="005D2190">
      <w:pPr>
        <w:pStyle w:val="afffffffff5"/>
        <w:ind w:firstLine="709"/>
        <w:jc w:val="both"/>
        <w:rPr>
          <w:rFonts w:ascii="Times New Roman" w:hAnsi="Times New Roman"/>
          <w:b/>
          <w:iCs/>
          <w:sz w:val="24"/>
          <w:szCs w:val="24"/>
        </w:rPr>
      </w:pPr>
      <w:r w:rsidRPr="002367F5">
        <w:rPr>
          <w:rFonts w:ascii="Times New Roman" w:hAnsi="Times New Roman"/>
          <w:sz w:val="24"/>
          <w:szCs w:val="24"/>
        </w:rPr>
        <w:t xml:space="preserve">2.   Виды  разрешенного  использования  земельного  участка  зона полигонов ТБО, свалок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w:t>
      </w:r>
      <w:proofErr w:type="spellStart"/>
      <w:r w:rsidR="00E96969">
        <w:rPr>
          <w:rFonts w:ascii="Times New Roman" w:hAnsi="Times New Roman"/>
          <w:sz w:val="24"/>
          <w:szCs w:val="24"/>
        </w:rPr>
        <w:t>Староникольского</w:t>
      </w:r>
      <w:proofErr w:type="spellEnd"/>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415B6B" w:rsidRPr="002367F5" w:rsidRDefault="00415B6B" w:rsidP="00E447B9">
      <w:pPr>
        <w:spacing w:line="240" w:lineRule="auto"/>
        <w:ind w:left="0"/>
        <w:jc w:val="both"/>
        <w:rPr>
          <w:rFonts w:ascii="Times New Roman" w:hAnsi="Times New Roman"/>
          <w:b/>
          <w:i w:val="0"/>
          <w:iCs/>
          <w:sz w:val="24"/>
        </w:rPr>
      </w:pPr>
    </w:p>
    <w:p w:rsidR="006E1CE7" w:rsidRDefault="006E1CE7" w:rsidP="00E447B9">
      <w:pPr>
        <w:ind w:left="0"/>
        <w:jc w:val="center"/>
        <w:rPr>
          <w:rFonts w:ascii="Times New Roman" w:hAnsi="Times New Roman"/>
          <w:b/>
          <w:i w:val="0"/>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«СО-1»</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F71E08"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80%.</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5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ВСПОМОГАТЕЛЬНЫЕ  ВИДЫ РАЗРЕШЁННОГО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Объекты дорожного сервиса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pStyle w:val="afffffffff5"/>
              <w:ind w:right="-31"/>
              <w:rPr>
                <w:rFonts w:ascii="Times New Roman" w:hAnsi="Times New Roman"/>
              </w:rPr>
            </w:pPr>
            <w:r w:rsidRPr="00E9710D">
              <w:rPr>
                <w:rFonts w:ascii="Times New Roman" w:hAnsi="Times New Roman"/>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1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8"/>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9710D"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firstLine="709"/>
        <w:jc w:val="center"/>
        <w:rPr>
          <w:rFonts w:ascii="Times New Roman" w:hAnsi="Times New Roman"/>
          <w:b/>
          <w:bCs/>
          <w:i w:val="0"/>
          <w:iCs/>
          <w:sz w:val="24"/>
          <w:u w:val="single"/>
        </w:rPr>
      </w:pPr>
      <w:r w:rsidRPr="002367F5">
        <w:rPr>
          <w:rFonts w:ascii="Times New Roman" w:hAnsi="Times New Roman"/>
          <w:b/>
          <w:bCs/>
          <w:i w:val="0"/>
          <w:sz w:val="24"/>
          <w:u w:val="single"/>
        </w:rPr>
        <w:lastRenderedPageBreak/>
        <w:t>СО-2.   Зона водозаборных, иных технических сооружений.</w:t>
      </w:r>
    </w:p>
    <w:p w:rsidR="00415B6B" w:rsidRPr="002367F5" w:rsidRDefault="00415B6B" w:rsidP="00BF7491">
      <w:pPr>
        <w:pStyle w:val="afa"/>
        <w:ind w:left="0" w:firstLine="709"/>
        <w:rPr>
          <w:rFonts w:ascii="Times New Roman" w:eastAsia="Times New Roman" w:hAnsi="Times New Roman"/>
          <w:iCs/>
          <w:sz w:val="24"/>
          <w:szCs w:val="24"/>
        </w:rPr>
      </w:pPr>
      <w:r w:rsidRPr="002367F5">
        <w:rPr>
          <w:rFonts w:ascii="Times New Roman" w:eastAsia="Times New Roman" w:hAnsi="Times New Roman"/>
          <w:iCs/>
          <w:sz w:val="24"/>
          <w:szCs w:val="24"/>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водозаборных, иных технических сооружений,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w:t>
      </w:r>
      <w:proofErr w:type="spellStart"/>
      <w:r w:rsidR="00E96969">
        <w:rPr>
          <w:rFonts w:ascii="Times New Roman" w:hAnsi="Times New Roman"/>
          <w:sz w:val="24"/>
          <w:szCs w:val="24"/>
        </w:rPr>
        <w:t>Староникольского</w:t>
      </w:r>
      <w:proofErr w:type="spellEnd"/>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Обеспечение деятельности в области гидрометеорологии и смежных с ней областях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 xml:space="preserve">Содержание данного вида разрешенного </w:t>
            </w:r>
            <w:r w:rsidRPr="00F40522">
              <w:rPr>
                <w:rFonts w:ascii="Times New Roman" w:hAnsi="Times New Roman"/>
                <w:sz w:val="18"/>
                <w:szCs w:val="18"/>
              </w:rPr>
              <w:lastRenderedPageBreak/>
              <w:t>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6"/>
          </w:tcPr>
          <w:p w:rsidR="00415B6B" w:rsidRPr="002367F5" w:rsidRDefault="00415B6B" w:rsidP="00E447B9">
            <w:pPr>
              <w:pStyle w:val="Iauiue"/>
              <w:ind w:right="-31"/>
              <w:jc w:val="center"/>
              <w:rPr>
                <w:sz w:val="18"/>
                <w:szCs w:val="18"/>
              </w:rPr>
            </w:pPr>
            <w:r w:rsidRPr="002367F5">
              <w:rPr>
                <w:b/>
              </w:rPr>
              <w:lastRenderedPageBreak/>
              <w:t>ВСПОМОГАТЕЛЬНЫЕ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71"/>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«СО-2»</w:t>
            </w:r>
          </w:p>
        </w:tc>
      </w:tr>
      <w:tr w:rsidR="00415B6B" w:rsidRPr="002367F5" w:rsidTr="00066B67">
        <w:trPr>
          <w:trHeight w:val="277"/>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Default="00E447B9" w:rsidP="00E447B9">
      <w:pPr>
        <w:ind w:left="0" w:firstLine="709"/>
        <w:jc w:val="center"/>
        <w:rPr>
          <w:rFonts w:ascii="Times New Roman" w:hAnsi="Times New Roman"/>
          <w:b/>
          <w:bCs/>
          <w:i w:val="0"/>
          <w:sz w:val="24"/>
          <w:u w:val="single"/>
        </w:rPr>
      </w:pPr>
    </w:p>
    <w:p w:rsidR="006E1CE7" w:rsidRDefault="006E1CE7" w:rsidP="00E447B9">
      <w:pPr>
        <w:ind w:left="0" w:firstLine="709"/>
        <w:jc w:val="center"/>
        <w:rPr>
          <w:rFonts w:ascii="Times New Roman" w:hAnsi="Times New Roman"/>
          <w:b/>
          <w:bCs/>
          <w:i w:val="0"/>
          <w:sz w:val="24"/>
          <w:u w:val="single"/>
        </w:rPr>
      </w:pPr>
    </w:p>
    <w:p w:rsidR="006E1CE7" w:rsidRPr="002367F5" w:rsidRDefault="006E1CE7"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415B6B" w:rsidRPr="002367F5" w:rsidRDefault="006C5726" w:rsidP="00E447B9">
      <w:pPr>
        <w:ind w:left="0" w:firstLine="709"/>
        <w:jc w:val="center"/>
        <w:rPr>
          <w:rFonts w:ascii="Times New Roman" w:hAnsi="Times New Roman"/>
          <w:b/>
          <w:bCs/>
          <w:i w:val="0"/>
          <w:iCs/>
          <w:sz w:val="24"/>
          <w:u w:val="single"/>
        </w:rPr>
      </w:pPr>
      <w:r>
        <w:rPr>
          <w:rFonts w:ascii="Times New Roman" w:hAnsi="Times New Roman"/>
          <w:b/>
          <w:bCs/>
          <w:i w:val="0"/>
          <w:sz w:val="24"/>
          <w:u w:val="single"/>
        </w:rPr>
        <w:lastRenderedPageBreak/>
        <w:t>С</w:t>
      </w:r>
      <w:r w:rsidR="00415B6B" w:rsidRPr="002367F5">
        <w:rPr>
          <w:rFonts w:ascii="Times New Roman" w:hAnsi="Times New Roman"/>
          <w:b/>
          <w:bCs/>
          <w:i w:val="0"/>
          <w:sz w:val="24"/>
          <w:u w:val="single"/>
        </w:rPr>
        <w:t>О-3.   Зона канализационных  очистных  сооружений.</w:t>
      </w:r>
    </w:p>
    <w:p w:rsidR="00415B6B" w:rsidRPr="002367F5" w:rsidRDefault="00415B6B" w:rsidP="00E447B9">
      <w:pPr>
        <w:pStyle w:val="nienie"/>
        <w:tabs>
          <w:tab w:val="left" w:pos="142"/>
        </w:tabs>
        <w:ind w:left="0" w:firstLine="709"/>
        <w:rPr>
          <w:rFonts w:ascii="Times New Roman" w:hAnsi="Times New Roman"/>
          <w:iCs/>
        </w:rPr>
      </w:pPr>
      <w:r w:rsidRPr="002367F5">
        <w:rPr>
          <w:rFonts w:ascii="Times New Roman" w:hAnsi="Times New Roman"/>
          <w:iCs/>
        </w:rPr>
        <w:t>1. 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2. Виды  разрешенного  использования  земельного  участка  Зона канализационных  очистных  сооружений,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w:t>
      </w:r>
      <w:proofErr w:type="spellStart"/>
      <w:r w:rsidR="00E96969">
        <w:rPr>
          <w:rFonts w:ascii="Times New Roman" w:hAnsi="Times New Roman"/>
          <w:sz w:val="24"/>
          <w:szCs w:val="24"/>
        </w:rPr>
        <w:t>Староникольского</w:t>
      </w:r>
      <w:proofErr w:type="spellEnd"/>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«СО-3»</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9"/>
        </w:trPr>
        <w:tc>
          <w:tcPr>
            <w:tcW w:w="15134"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«СО-3»</w:t>
            </w:r>
          </w:p>
        </w:tc>
      </w:tr>
      <w:tr w:rsidR="00415B6B" w:rsidRPr="002367F5" w:rsidTr="00066B67">
        <w:trPr>
          <w:trHeight w:val="173"/>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r w:rsidR="00415B6B" w:rsidRPr="002367F5" w:rsidTr="00066B67">
        <w:trPr>
          <w:trHeight w:val="31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«СО-3»</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lastRenderedPageBreak/>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bCs/>
          <w:i w:val="0"/>
          <w:sz w:val="24"/>
          <w:u w:val="single"/>
        </w:rPr>
      </w:pPr>
    </w:p>
    <w:p w:rsidR="00415B6B" w:rsidRPr="002367F5" w:rsidRDefault="00415B6B" w:rsidP="00E447B9">
      <w:pPr>
        <w:ind w:left="0"/>
        <w:jc w:val="center"/>
        <w:rPr>
          <w:rFonts w:ascii="Times New Roman" w:hAnsi="Times New Roman"/>
          <w:b/>
          <w:bCs/>
          <w:i w:val="0"/>
          <w:sz w:val="24"/>
          <w:u w:val="single"/>
        </w:rPr>
      </w:pPr>
      <w:r w:rsidRPr="002367F5">
        <w:rPr>
          <w:rFonts w:ascii="Times New Roman" w:hAnsi="Times New Roman"/>
          <w:b/>
          <w:bCs/>
          <w:i w:val="0"/>
          <w:sz w:val="24"/>
          <w:u w:val="single"/>
        </w:rPr>
        <w:t>СО-4.   Зона кладбищ.</w:t>
      </w:r>
    </w:p>
    <w:p w:rsidR="00415B6B" w:rsidRPr="002367F5" w:rsidRDefault="00415B6B" w:rsidP="00BF7491">
      <w:pPr>
        <w:spacing w:line="240" w:lineRule="auto"/>
        <w:ind w:left="0" w:firstLine="709"/>
        <w:jc w:val="both"/>
        <w:rPr>
          <w:rFonts w:ascii="Times New Roman" w:hAnsi="Times New Roman"/>
          <w:i w:val="0"/>
          <w:sz w:val="24"/>
        </w:rPr>
      </w:pPr>
      <w:r w:rsidRPr="002367F5">
        <w:rPr>
          <w:rFonts w:ascii="Times New Roman" w:hAnsi="Times New Roman"/>
          <w:i w:val="0"/>
          <w:sz w:val="24"/>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кладбищ,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w:t>
      </w:r>
      <w:proofErr w:type="spellStart"/>
      <w:r w:rsidR="00E96969">
        <w:rPr>
          <w:rFonts w:ascii="Times New Roman" w:hAnsi="Times New Roman"/>
          <w:sz w:val="24"/>
          <w:szCs w:val="24"/>
        </w:rPr>
        <w:t>Староникольского</w:t>
      </w:r>
      <w:proofErr w:type="spellEnd"/>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415B6B" w:rsidRPr="002367F5" w:rsidRDefault="00415B6B" w:rsidP="00E447B9">
      <w:pPr>
        <w:spacing w:line="240" w:lineRule="auto"/>
        <w:ind w:left="0" w:firstLine="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кладбищ СО-4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142"/>
        <w:gridCol w:w="4252"/>
        <w:gridCol w:w="709"/>
        <w:gridCol w:w="5670"/>
      </w:tblGrid>
      <w:tr w:rsidR="00415B6B" w:rsidRPr="002367F5" w:rsidTr="00E447B9">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3"/>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E447B9">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gridSpan w:val="2"/>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20"/>
                <w:szCs w:val="20"/>
              </w:rPr>
            </w:pPr>
            <w:r w:rsidRPr="002367F5">
              <w:rPr>
                <w:rFonts w:ascii="Times New Roman" w:hAnsi="Times New Roman"/>
                <w:i w:val="0"/>
                <w:sz w:val="20"/>
                <w:szCs w:val="20"/>
              </w:rPr>
              <w:t>Ритуальная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кладбищ, крематориев и мест захоронения;</w:t>
            </w:r>
          </w:p>
          <w:p w:rsidR="00415B6B"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соответствующих культовых </w:t>
            </w:r>
            <w:r w:rsidR="00F71E08" w:rsidRPr="00F71E08">
              <w:rPr>
                <w:rFonts w:ascii="Times New Roman" w:hAnsi="Times New Roman"/>
                <w:bCs/>
                <w:sz w:val="18"/>
                <w:szCs w:val="18"/>
              </w:rPr>
              <w:t>сооружений;</w:t>
            </w:r>
          </w:p>
          <w:p w:rsidR="00F71E08" w:rsidRPr="00F71E08" w:rsidRDefault="00F71E08" w:rsidP="00E447B9">
            <w:pPr>
              <w:pStyle w:val="afffffffff5"/>
              <w:ind w:right="-31"/>
              <w:rPr>
                <w:rFonts w:ascii="Times New Roman" w:hAnsi="Times New Roman"/>
                <w:sz w:val="18"/>
                <w:szCs w:val="18"/>
              </w:rPr>
            </w:pPr>
            <w:r w:rsidRPr="00F71E08">
              <w:rPr>
                <w:rFonts w:ascii="Times New Roman" w:hAnsi="Times New Roman"/>
                <w:sz w:val="18"/>
                <w:szCs w:val="18"/>
              </w:rPr>
              <w:t xml:space="preserve">осуществление деятельности по производству </w:t>
            </w:r>
            <w:r>
              <w:rPr>
                <w:rFonts w:ascii="Times New Roman" w:hAnsi="Times New Roman"/>
                <w:sz w:val="18"/>
                <w:szCs w:val="18"/>
              </w:rPr>
              <w:t xml:space="preserve"> </w:t>
            </w:r>
            <w:r w:rsidRPr="00F71E08">
              <w:rPr>
                <w:rFonts w:ascii="Times New Roman" w:hAnsi="Times New Roman"/>
                <w:sz w:val="18"/>
                <w:szCs w:val="18"/>
              </w:rPr>
              <w:t>продукции ритуально-обрядового назначения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12.1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spacing w:line="240" w:lineRule="auto"/>
              <w:ind w:left="0" w:right="-31" w:firstLine="0"/>
              <w:jc w:val="both"/>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7"/>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gridSpan w:val="2"/>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252"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не устанавливается.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3"/>
        </w:trPr>
        <w:tc>
          <w:tcPr>
            <w:tcW w:w="15134" w:type="dxa"/>
            <w:gridSpan w:val="7"/>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b/>
          <w:i w:val="0"/>
          <w:iCs/>
          <w:sz w:val="24"/>
        </w:rPr>
      </w:pPr>
    </w:p>
    <w:p w:rsidR="00D61BDB" w:rsidRDefault="00415B6B" w:rsidP="00D61BDB">
      <w:pPr>
        <w:pStyle w:val="Iauiue"/>
        <w:ind w:right="-31" w:firstLine="851"/>
        <w:jc w:val="both"/>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r w:rsidR="00D61BDB">
        <w:t xml:space="preserve"> </w:t>
      </w:r>
      <w:proofErr w:type="gramEnd"/>
    </w:p>
    <w:p w:rsidR="002C50D4" w:rsidRPr="00D61BDB" w:rsidRDefault="00415B6B" w:rsidP="00D61BDB">
      <w:pPr>
        <w:pStyle w:val="Iauiue"/>
        <w:ind w:right="-31" w:firstLine="851"/>
        <w:jc w:val="both"/>
      </w:pPr>
      <w:r w:rsidRPr="00D61BDB">
        <w:t xml:space="preserve">2. Минимальные   расстояния   от  объектов    до  границ  земельных  участков,  за  исключением  границ,  совпадающих  с   красными  линиями,  не  указанных  настоящей  зоне  не  подлежат   установлению.    </w:t>
      </w:r>
    </w:p>
    <w:sectPr w:rsidR="002C50D4" w:rsidRPr="00D61BDB" w:rsidSect="00F82F8C">
      <w:footerReference w:type="first" r:id="rId29"/>
      <w:pgSz w:w="16838" w:h="11906" w:orient="landscape"/>
      <w:pgMar w:top="941" w:right="1134" w:bottom="851" w:left="1134" w:header="709"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51E" w:rsidRDefault="0050351E">
      <w:r>
        <w:separator/>
      </w:r>
    </w:p>
  </w:endnote>
  <w:endnote w:type="continuationSeparator" w:id="0">
    <w:p w:rsidR="0050351E" w:rsidRDefault="00503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2492"/>
      <w:docPartObj>
        <w:docPartGallery w:val="Page Numbers (Bottom of Page)"/>
        <w:docPartUnique/>
      </w:docPartObj>
    </w:sdtPr>
    <w:sdtEndPr>
      <w:rPr>
        <w:rFonts w:ascii="Times New Roman" w:hAnsi="Times New Roman"/>
        <w:sz w:val="20"/>
        <w:szCs w:val="20"/>
      </w:rPr>
    </w:sdtEndPr>
    <w:sdtContent>
      <w:p w:rsidR="00054F9C" w:rsidRPr="00D24BBB" w:rsidRDefault="00054F9C">
        <w:pPr>
          <w:pStyle w:val="ae"/>
          <w:jc w:val="right"/>
          <w:rPr>
            <w:rFonts w:ascii="Times New Roman" w:hAnsi="Times New Roman"/>
            <w:sz w:val="20"/>
            <w:szCs w:val="20"/>
          </w:rPr>
        </w:pPr>
        <w:r w:rsidRPr="00D24BBB">
          <w:rPr>
            <w:rFonts w:ascii="Times New Roman" w:hAnsi="Times New Roman"/>
            <w:sz w:val="20"/>
            <w:szCs w:val="20"/>
          </w:rPr>
          <w:fldChar w:fldCharType="begin"/>
        </w:r>
        <w:r w:rsidRPr="00D24BBB">
          <w:rPr>
            <w:rFonts w:ascii="Times New Roman" w:hAnsi="Times New Roman"/>
            <w:sz w:val="20"/>
            <w:szCs w:val="20"/>
          </w:rPr>
          <w:instrText>PAGE   \* MERGEFORMAT</w:instrText>
        </w:r>
        <w:r w:rsidRPr="00D24BBB">
          <w:rPr>
            <w:rFonts w:ascii="Times New Roman" w:hAnsi="Times New Roman"/>
            <w:sz w:val="20"/>
            <w:szCs w:val="20"/>
          </w:rPr>
          <w:fldChar w:fldCharType="separate"/>
        </w:r>
        <w:r w:rsidR="001F5351">
          <w:rPr>
            <w:rFonts w:ascii="Times New Roman" w:hAnsi="Times New Roman"/>
            <w:noProof/>
            <w:sz w:val="20"/>
            <w:szCs w:val="20"/>
          </w:rPr>
          <w:t>16</w:t>
        </w:r>
        <w:r w:rsidRPr="00D24BBB">
          <w:rPr>
            <w:rFonts w:ascii="Times New Roman" w:hAnsi="Times New Roman"/>
            <w:sz w:val="20"/>
            <w:szCs w:val="20"/>
          </w:rPr>
          <w:fldChar w:fldCharType="end"/>
        </w:r>
      </w:p>
    </w:sdtContent>
  </w:sdt>
  <w:p w:rsidR="00054F9C" w:rsidRPr="00E9220B" w:rsidRDefault="00054F9C" w:rsidP="00E9220B">
    <w:pPr>
      <w:pStyle w:val="ae"/>
      <w:jc w:val="right"/>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96461"/>
      <w:docPartObj>
        <w:docPartGallery w:val="Page Numbers (Bottom of Page)"/>
        <w:docPartUnique/>
      </w:docPartObj>
    </w:sdtPr>
    <w:sdtEndPr>
      <w:rPr>
        <w:rFonts w:ascii="Times New Roman" w:hAnsi="Times New Roman"/>
        <w:sz w:val="20"/>
        <w:szCs w:val="20"/>
      </w:rPr>
    </w:sdtEndPr>
    <w:sdtContent>
      <w:p w:rsidR="00054F9C" w:rsidRPr="006E1CE7" w:rsidRDefault="00054F9C">
        <w:pPr>
          <w:pStyle w:val="ae"/>
          <w:jc w:val="right"/>
          <w:rPr>
            <w:rFonts w:ascii="Times New Roman" w:hAnsi="Times New Roman"/>
            <w:sz w:val="20"/>
            <w:szCs w:val="20"/>
          </w:rPr>
        </w:pPr>
        <w:r w:rsidRPr="006E1CE7">
          <w:rPr>
            <w:rFonts w:ascii="Times New Roman" w:hAnsi="Times New Roman"/>
            <w:sz w:val="20"/>
            <w:szCs w:val="20"/>
          </w:rPr>
          <w:fldChar w:fldCharType="begin"/>
        </w:r>
        <w:r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1F5351">
          <w:rPr>
            <w:rFonts w:ascii="Times New Roman" w:hAnsi="Times New Roman"/>
            <w:noProof/>
            <w:sz w:val="20"/>
            <w:szCs w:val="20"/>
          </w:rPr>
          <w:t>46</w:t>
        </w:r>
        <w:r w:rsidRPr="006E1CE7">
          <w:rPr>
            <w:rFonts w:ascii="Times New Roman" w:hAnsi="Times New Roman"/>
            <w:sz w:val="20"/>
            <w:szCs w:val="20"/>
          </w:rPr>
          <w:fldChar w:fldCharType="end"/>
        </w:r>
      </w:p>
    </w:sdtContent>
  </w:sdt>
  <w:p w:rsidR="00054F9C" w:rsidRDefault="00054F9C" w:rsidP="007A55C8">
    <w:pPr>
      <w:pStyle w:val="ae"/>
      <w:tabs>
        <w:tab w:val="left" w:pos="859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73405"/>
      <w:docPartObj>
        <w:docPartGallery w:val="Page Numbers (Bottom of Page)"/>
        <w:docPartUnique/>
      </w:docPartObj>
    </w:sdtPr>
    <w:sdtEndPr>
      <w:rPr>
        <w:rFonts w:ascii="Times New Roman" w:hAnsi="Times New Roman"/>
        <w:sz w:val="20"/>
        <w:szCs w:val="20"/>
      </w:rPr>
    </w:sdtEndPr>
    <w:sdtContent>
      <w:p w:rsidR="00054F9C" w:rsidRPr="006E1CE7" w:rsidRDefault="00054F9C">
        <w:pPr>
          <w:pStyle w:val="ae"/>
          <w:jc w:val="right"/>
          <w:rPr>
            <w:rFonts w:ascii="Times New Roman" w:hAnsi="Times New Roman"/>
            <w:sz w:val="20"/>
            <w:szCs w:val="20"/>
          </w:rPr>
        </w:pPr>
        <w:r w:rsidRPr="006E1CE7">
          <w:rPr>
            <w:rFonts w:ascii="Times New Roman" w:hAnsi="Times New Roman"/>
            <w:sz w:val="20"/>
            <w:szCs w:val="20"/>
          </w:rPr>
          <w:fldChar w:fldCharType="begin"/>
        </w:r>
        <w:r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1F5351">
          <w:rPr>
            <w:rFonts w:ascii="Times New Roman" w:hAnsi="Times New Roman"/>
            <w:noProof/>
            <w:sz w:val="20"/>
            <w:szCs w:val="20"/>
          </w:rPr>
          <w:t>142</w:t>
        </w:r>
        <w:r w:rsidRPr="006E1CE7">
          <w:rPr>
            <w:rFonts w:ascii="Times New Roman" w:hAnsi="Times New Roman"/>
            <w:sz w:val="20"/>
            <w:szCs w:val="20"/>
          </w:rPr>
          <w:fldChar w:fldCharType="end"/>
        </w:r>
      </w:p>
    </w:sdtContent>
  </w:sdt>
  <w:p w:rsidR="00054F9C" w:rsidRDefault="00054F9C">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F9C" w:rsidRDefault="00054F9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51E" w:rsidRDefault="0050351E">
      <w:r>
        <w:separator/>
      </w:r>
    </w:p>
  </w:footnote>
  <w:footnote w:type="continuationSeparator" w:id="0">
    <w:p w:rsidR="0050351E" w:rsidRDefault="00503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F9C" w:rsidRPr="00E9220B" w:rsidRDefault="00054F9C"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F9C" w:rsidRPr="00D41181" w:rsidRDefault="00054F9C" w:rsidP="00845E8B">
    <w:pPr>
      <w:pStyle w:val="af1"/>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F9C" w:rsidRPr="00656746" w:rsidRDefault="00054F9C" w:rsidP="0065674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4">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EC41828"/>
    <w:multiLevelType w:val="hybridMultilevel"/>
    <w:tmpl w:val="30D2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1">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5">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9">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1">
    <w:nsid w:val="6DCB60F2"/>
    <w:multiLevelType w:val="hybridMultilevel"/>
    <w:tmpl w:val="BA0CDA48"/>
    <w:lvl w:ilvl="0" w:tplc="218E9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1"/>
  </w:num>
  <w:num w:numId="3">
    <w:abstractNumId w:val="10"/>
  </w:num>
  <w:num w:numId="4">
    <w:abstractNumId w:val="20"/>
  </w:num>
  <w:num w:numId="5">
    <w:abstractNumId w:val="21"/>
  </w:num>
  <w:num w:numId="6">
    <w:abstractNumId w:val="26"/>
  </w:num>
  <w:num w:numId="7">
    <w:abstractNumId w:val="23"/>
  </w:num>
  <w:num w:numId="8">
    <w:abstractNumId w:val="25"/>
  </w:num>
  <w:num w:numId="9">
    <w:abstractNumId w:val="30"/>
  </w:num>
  <w:num w:numId="10">
    <w:abstractNumId w:val="27"/>
  </w:num>
  <w:num w:numId="11">
    <w:abstractNumId w:val="7"/>
  </w:num>
  <w:num w:numId="12">
    <w:abstractNumId w:val="12"/>
  </w:num>
  <w:num w:numId="13">
    <w:abstractNumId w:val="22"/>
  </w:num>
  <w:num w:numId="14">
    <w:abstractNumId w:val="17"/>
  </w:num>
  <w:num w:numId="15">
    <w:abstractNumId w:val="15"/>
  </w:num>
  <w:num w:numId="16">
    <w:abstractNumId w:val="33"/>
  </w:num>
  <w:num w:numId="17">
    <w:abstractNumId w:val="24"/>
  </w:num>
  <w:num w:numId="18">
    <w:abstractNumId w:val="8"/>
  </w:num>
  <w:num w:numId="19">
    <w:abstractNumId w:val="16"/>
  </w:num>
  <w:num w:numId="20">
    <w:abstractNumId w:val="28"/>
  </w:num>
  <w:num w:numId="21">
    <w:abstractNumId w:val="9"/>
  </w:num>
  <w:num w:numId="22">
    <w:abstractNumId w:val="32"/>
  </w:num>
  <w:num w:numId="23">
    <w:abstractNumId w:val="6"/>
  </w:num>
  <w:num w:numId="24">
    <w:abstractNumId w:val="13"/>
  </w:num>
  <w:num w:numId="25">
    <w:abstractNumId w:val="14"/>
  </w:num>
  <w:num w:numId="26">
    <w:abstractNumId w:val="31"/>
  </w:num>
  <w:num w:numId="27">
    <w:abstractNumId w:val="18"/>
  </w:num>
  <w:num w:numId="28">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1D"/>
    <w:rsid w:val="000165F6"/>
    <w:rsid w:val="00016790"/>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140E"/>
    <w:rsid w:val="000323D5"/>
    <w:rsid w:val="000328BD"/>
    <w:rsid w:val="00032D30"/>
    <w:rsid w:val="00033E2B"/>
    <w:rsid w:val="000341DC"/>
    <w:rsid w:val="00034673"/>
    <w:rsid w:val="00034760"/>
    <w:rsid w:val="0003496C"/>
    <w:rsid w:val="00035754"/>
    <w:rsid w:val="00036009"/>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4F9C"/>
    <w:rsid w:val="00055552"/>
    <w:rsid w:val="00055D8B"/>
    <w:rsid w:val="00057746"/>
    <w:rsid w:val="000603B8"/>
    <w:rsid w:val="000605A7"/>
    <w:rsid w:val="00061EE5"/>
    <w:rsid w:val="00061FE9"/>
    <w:rsid w:val="000620AF"/>
    <w:rsid w:val="0006309B"/>
    <w:rsid w:val="000658CF"/>
    <w:rsid w:val="00065C89"/>
    <w:rsid w:val="00066AB8"/>
    <w:rsid w:val="00066B67"/>
    <w:rsid w:val="0007132A"/>
    <w:rsid w:val="000717BA"/>
    <w:rsid w:val="000719D9"/>
    <w:rsid w:val="00072BC9"/>
    <w:rsid w:val="00073A8B"/>
    <w:rsid w:val="0007445F"/>
    <w:rsid w:val="00074868"/>
    <w:rsid w:val="00076E11"/>
    <w:rsid w:val="000774DC"/>
    <w:rsid w:val="00077812"/>
    <w:rsid w:val="00080652"/>
    <w:rsid w:val="0008114B"/>
    <w:rsid w:val="00081188"/>
    <w:rsid w:val="000817D4"/>
    <w:rsid w:val="0008256C"/>
    <w:rsid w:val="00084811"/>
    <w:rsid w:val="000848BE"/>
    <w:rsid w:val="00084AAA"/>
    <w:rsid w:val="00084F8D"/>
    <w:rsid w:val="00085193"/>
    <w:rsid w:val="0008540E"/>
    <w:rsid w:val="00085D52"/>
    <w:rsid w:val="0008606D"/>
    <w:rsid w:val="0008625A"/>
    <w:rsid w:val="000870F3"/>
    <w:rsid w:val="0008725E"/>
    <w:rsid w:val="000872B3"/>
    <w:rsid w:val="000876BE"/>
    <w:rsid w:val="000920D1"/>
    <w:rsid w:val="000937BD"/>
    <w:rsid w:val="00094206"/>
    <w:rsid w:val="0009468B"/>
    <w:rsid w:val="00094738"/>
    <w:rsid w:val="00094C48"/>
    <w:rsid w:val="0009514D"/>
    <w:rsid w:val="000963ED"/>
    <w:rsid w:val="000A0CC4"/>
    <w:rsid w:val="000A133A"/>
    <w:rsid w:val="000A29EF"/>
    <w:rsid w:val="000A3CBF"/>
    <w:rsid w:val="000A570F"/>
    <w:rsid w:val="000A7155"/>
    <w:rsid w:val="000A754A"/>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4AD8"/>
    <w:rsid w:val="000C500D"/>
    <w:rsid w:val="000C51DC"/>
    <w:rsid w:val="000C51DE"/>
    <w:rsid w:val="000C679B"/>
    <w:rsid w:val="000C6F7B"/>
    <w:rsid w:val="000D0528"/>
    <w:rsid w:val="000D066A"/>
    <w:rsid w:val="000D0A16"/>
    <w:rsid w:val="000D3C49"/>
    <w:rsid w:val="000D4491"/>
    <w:rsid w:val="000D47F9"/>
    <w:rsid w:val="000D522E"/>
    <w:rsid w:val="000D5721"/>
    <w:rsid w:val="000D6295"/>
    <w:rsid w:val="000D649B"/>
    <w:rsid w:val="000D6CCF"/>
    <w:rsid w:val="000D7D9D"/>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0F7EFD"/>
    <w:rsid w:val="00100B33"/>
    <w:rsid w:val="00100F3D"/>
    <w:rsid w:val="00100F42"/>
    <w:rsid w:val="00102644"/>
    <w:rsid w:val="0010353F"/>
    <w:rsid w:val="0010373A"/>
    <w:rsid w:val="0010458F"/>
    <w:rsid w:val="00105756"/>
    <w:rsid w:val="00106F3A"/>
    <w:rsid w:val="001071D0"/>
    <w:rsid w:val="00110EEB"/>
    <w:rsid w:val="00111685"/>
    <w:rsid w:val="00111D64"/>
    <w:rsid w:val="00112280"/>
    <w:rsid w:val="00112A30"/>
    <w:rsid w:val="00114CD3"/>
    <w:rsid w:val="0011506F"/>
    <w:rsid w:val="0011533A"/>
    <w:rsid w:val="0011557A"/>
    <w:rsid w:val="00115929"/>
    <w:rsid w:val="0011655C"/>
    <w:rsid w:val="0011733A"/>
    <w:rsid w:val="001203D5"/>
    <w:rsid w:val="00120C29"/>
    <w:rsid w:val="00121075"/>
    <w:rsid w:val="00121400"/>
    <w:rsid w:val="00121C5E"/>
    <w:rsid w:val="001220B1"/>
    <w:rsid w:val="00124451"/>
    <w:rsid w:val="00125A35"/>
    <w:rsid w:val="00126779"/>
    <w:rsid w:val="0012679D"/>
    <w:rsid w:val="001302CE"/>
    <w:rsid w:val="00131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FDC"/>
    <w:rsid w:val="001668A9"/>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05BF"/>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7BC"/>
    <w:rsid w:val="00190B65"/>
    <w:rsid w:val="0019102A"/>
    <w:rsid w:val="00191498"/>
    <w:rsid w:val="0019187D"/>
    <w:rsid w:val="001945F5"/>
    <w:rsid w:val="00195C51"/>
    <w:rsid w:val="0019629C"/>
    <w:rsid w:val="001964BF"/>
    <w:rsid w:val="00196ED4"/>
    <w:rsid w:val="00196F0B"/>
    <w:rsid w:val="001975F6"/>
    <w:rsid w:val="001A01FD"/>
    <w:rsid w:val="001A0EE7"/>
    <w:rsid w:val="001A1E5B"/>
    <w:rsid w:val="001A278F"/>
    <w:rsid w:val="001A3F94"/>
    <w:rsid w:val="001A42B7"/>
    <w:rsid w:val="001A5596"/>
    <w:rsid w:val="001A61B6"/>
    <w:rsid w:val="001A74E7"/>
    <w:rsid w:val="001B0183"/>
    <w:rsid w:val="001B08C5"/>
    <w:rsid w:val="001B0A3F"/>
    <w:rsid w:val="001B0F59"/>
    <w:rsid w:val="001B0FD8"/>
    <w:rsid w:val="001B11BC"/>
    <w:rsid w:val="001B1912"/>
    <w:rsid w:val="001B1BE6"/>
    <w:rsid w:val="001B1FD6"/>
    <w:rsid w:val="001B21CD"/>
    <w:rsid w:val="001B2742"/>
    <w:rsid w:val="001B3A59"/>
    <w:rsid w:val="001B3B72"/>
    <w:rsid w:val="001B4C92"/>
    <w:rsid w:val="001B6F51"/>
    <w:rsid w:val="001B762C"/>
    <w:rsid w:val="001B76BB"/>
    <w:rsid w:val="001C1596"/>
    <w:rsid w:val="001C161E"/>
    <w:rsid w:val="001C203A"/>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6DA"/>
    <w:rsid w:val="001D47EE"/>
    <w:rsid w:val="001D4BCA"/>
    <w:rsid w:val="001D4FC5"/>
    <w:rsid w:val="001D5490"/>
    <w:rsid w:val="001D6B06"/>
    <w:rsid w:val="001D785E"/>
    <w:rsid w:val="001E0F6A"/>
    <w:rsid w:val="001E108A"/>
    <w:rsid w:val="001E1631"/>
    <w:rsid w:val="001E1EF1"/>
    <w:rsid w:val="001E203D"/>
    <w:rsid w:val="001E21C3"/>
    <w:rsid w:val="001E3305"/>
    <w:rsid w:val="001E356B"/>
    <w:rsid w:val="001E3A6E"/>
    <w:rsid w:val="001E4618"/>
    <w:rsid w:val="001E58FD"/>
    <w:rsid w:val="001E691F"/>
    <w:rsid w:val="001E6D10"/>
    <w:rsid w:val="001E6F1D"/>
    <w:rsid w:val="001F02CC"/>
    <w:rsid w:val="001F0B07"/>
    <w:rsid w:val="001F0C82"/>
    <w:rsid w:val="001F0DB6"/>
    <w:rsid w:val="001F0F73"/>
    <w:rsid w:val="001F1104"/>
    <w:rsid w:val="001F115E"/>
    <w:rsid w:val="001F166F"/>
    <w:rsid w:val="001F1A1B"/>
    <w:rsid w:val="001F1EC1"/>
    <w:rsid w:val="001F3B97"/>
    <w:rsid w:val="001F464D"/>
    <w:rsid w:val="001F4AE3"/>
    <w:rsid w:val="001F4C67"/>
    <w:rsid w:val="001F5059"/>
    <w:rsid w:val="001F5351"/>
    <w:rsid w:val="001F5AB7"/>
    <w:rsid w:val="001F5D1B"/>
    <w:rsid w:val="001F6CDD"/>
    <w:rsid w:val="001F6DC6"/>
    <w:rsid w:val="001F76D3"/>
    <w:rsid w:val="001F7718"/>
    <w:rsid w:val="001F7FD6"/>
    <w:rsid w:val="00200BDA"/>
    <w:rsid w:val="00201048"/>
    <w:rsid w:val="00201508"/>
    <w:rsid w:val="002015DC"/>
    <w:rsid w:val="002017C4"/>
    <w:rsid w:val="00202967"/>
    <w:rsid w:val="00202FAE"/>
    <w:rsid w:val="002034A6"/>
    <w:rsid w:val="002034DA"/>
    <w:rsid w:val="002035AB"/>
    <w:rsid w:val="0020405D"/>
    <w:rsid w:val="00204645"/>
    <w:rsid w:val="00205AE9"/>
    <w:rsid w:val="0020652D"/>
    <w:rsid w:val="00206571"/>
    <w:rsid w:val="002071EF"/>
    <w:rsid w:val="00207E8B"/>
    <w:rsid w:val="00210377"/>
    <w:rsid w:val="0021115D"/>
    <w:rsid w:val="0021186F"/>
    <w:rsid w:val="0021217C"/>
    <w:rsid w:val="00212E76"/>
    <w:rsid w:val="00213418"/>
    <w:rsid w:val="00213B74"/>
    <w:rsid w:val="00213C8D"/>
    <w:rsid w:val="00214B70"/>
    <w:rsid w:val="002157DF"/>
    <w:rsid w:val="00215886"/>
    <w:rsid w:val="0021596E"/>
    <w:rsid w:val="00215D02"/>
    <w:rsid w:val="002162EB"/>
    <w:rsid w:val="0021755B"/>
    <w:rsid w:val="002178DB"/>
    <w:rsid w:val="0022075A"/>
    <w:rsid w:val="00220C34"/>
    <w:rsid w:val="00220CE4"/>
    <w:rsid w:val="00220EF3"/>
    <w:rsid w:val="00221030"/>
    <w:rsid w:val="00221357"/>
    <w:rsid w:val="002215D4"/>
    <w:rsid w:val="00221A7F"/>
    <w:rsid w:val="002221A5"/>
    <w:rsid w:val="00225D24"/>
    <w:rsid w:val="002264E4"/>
    <w:rsid w:val="002274F3"/>
    <w:rsid w:val="00230062"/>
    <w:rsid w:val="00230BC3"/>
    <w:rsid w:val="00231448"/>
    <w:rsid w:val="0023251A"/>
    <w:rsid w:val="00232F50"/>
    <w:rsid w:val="00233A49"/>
    <w:rsid w:val="00233E2C"/>
    <w:rsid w:val="00234BB1"/>
    <w:rsid w:val="00235326"/>
    <w:rsid w:val="002365D5"/>
    <w:rsid w:val="002367F5"/>
    <w:rsid w:val="00236AF8"/>
    <w:rsid w:val="00236DDC"/>
    <w:rsid w:val="0023719A"/>
    <w:rsid w:val="002379C5"/>
    <w:rsid w:val="00237B55"/>
    <w:rsid w:val="0024103A"/>
    <w:rsid w:val="0024185D"/>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5A7A"/>
    <w:rsid w:val="00257091"/>
    <w:rsid w:val="0025715A"/>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2A79"/>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43C"/>
    <w:rsid w:val="00290648"/>
    <w:rsid w:val="00290B7C"/>
    <w:rsid w:val="00290C6B"/>
    <w:rsid w:val="00290E5B"/>
    <w:rsid w:val="00290F81"/>
    <w:rsid w:val="002913FD"/>
    <w:rsid w:val="00291FD9"/>
    <w:rsid w:val="002922E1"/>
    <w:rsid w:val="00292B00"/>
    <w:rsid w:val="00293480"/>
    <w:rsid w:val="00294247"/>
    <w:rsid w:val="0029427D"/>
    <w:rsid w:val="00295873"/>
    <w:rsid w:val="00295E0D"/>
    <w:rsid w:val="00295FA3"/>
    <w:rsid w:val="002977FC"/>
    <w:rsid w:val="00297F97"/>
    <w:rsid w:val="002A06A0"/>
    <w:rsid w:val="002A103E"/>
    <w:rsid w:val="002A2FBF"/>
    <w:rsid w:val="002A3076"/>
    <w:rsid w:val="002A47AD"/>
    <w:rsid w:val="002A6C1A"/>
    <w:rsid w:val="002A705A"/>
    <w:rsid w:val="002A7161"/>
    <w:rsid w:val="002A79AB"/>
    <w:rsid w:val="002A7D8F"/>
    <w:rsid w:val="002B00B0"/>
    <w:rsid w:val="002B0484"/>
    <w:rsid w:val="002B1868"/>
    <w:rsid w:val="002B1DBD"/>
    <w:rsid w:val="002B3995"/>
    <w:rsid w:val="002B4E72"/>
    <w:rsid w:val="002B5115"/>
    <w:rsid w:val="002B59AC"/>
    <w:rsid w:val="002B759C"/>
    <w:rsid w:val="002B76AE"/>
    <w:rsid w:val="002B7B81"/>
    <w:rsid w:val="002C0505"/>
    <w:rsid w:val="002C19E4"/>
    <w:rsid w:val="002C1C0B"/>
    <w:rsid w:val="002C1D9B"/>
    <w:rsid w:val="002C20CD"/>
    <w:rsid w:val="002C211C"/>
    <w:rsid w:val="002C2730"/>
    <w:rsid w:val="002C3504"/>
    <w:rsid w:val="002C50D4"/>
    <w:rsid w:val="002C5443"/>
    <w:rsid w:val="002C6030"/>
    <w:rsid w:val="002C6FA7"/>
    <w:rsid w:val="002C7CFE"/>
    <w:rsid w:val="002C7D7C"/>
    <w:rsid w:val="002D0F8C"/>
    <w:rsid w:val="002D17E8"/>
    <w:rsid w:val="002D2593"/>
    <w:rsid w:val="002D2FF3"/>
    <w:rsid w:val="002D5F3F"/>
    <w:rsid w:val="002E10C7"/>
    <w:rsid w:val="002E112C"/>
    <w:rsid w:val="002E156C"/>
    <w:rsid w:val="002E2CF9"/>
    <w:rsid w:val="002E2E68"/>
    <w:rsid w:val="002E499B"/>
    <w:rsid w:val="002E49C3"/>
    <w:rsid w:val="002E5C66"/>
    <w:rsid w:val="002E66D6"/>
    <w:rsid w:val="002E765B"/>
    <w:rsid w:val="002E7F64"/>
    <w:rsid w:val="002F05A3"/>
    <w:rsid w:val="002F08B4"/>
    <w:rsid w:val="002F0D96"/>
    <w:rsid w:val="002F1759"/>
    <w:rsid w:val="002F1EBA"/>
    <w:rsid w:val="002F2FBC"/>
    <w:rsid w:val="002F3F81"/>
    <w:rsid w:val="002F3F92"/>
    <w:rsid w:val="002F4B3D"/>
    <w:rsid w:val="002F4B79"/>
    <w:rsid w:val="002F4C62"/>
    <w:rsid w:val="002F4DE7"/>
    <w:rsid w:val="002F5994"/>
    <w:rsid w:val="002F6026"/>
    <w:rsid w:val="002F640A"/>
    <w:rsid w:val="002F6AD2"/>
    <w:rsid w:val="002F6F7F"/>
    <w:rsid w:val="002F7A2B"/>
    <w:rsid w:val="003008CC"/>
    <w:rsid w:val="00302191"/>
    <w:rsid w:val="00303947"/>
    <w:rsid w:val="00303BAA"/>
    <w:rsid w:val="00303D42"/>
    <w:rsid w:val="0030561B"/>
    <w:rsid w:val="00305E4E"/>
    <w:rsid w:val="00305F4D"/>
    <w:rsid w:val="00306129"/>
    <w:rsid w:val="00306500"/>
    <w:rsid w:val="00306F34"/>
    <w:rsid w:val="00307E26"/>
    <w:rsid w:val="00310295"/>
    <w:rsid w:val="003104BD"/>
    <w:rsid w:val="003117FC"/>
    <w:rsid w:val="00311FF5"/>
    <w:rsid w:val="003120FA"/>
    <w:rsid w:val="00312CF0"/>
    <w:rsid w:val="0031399D"/>
    <w:rsid w:val="0031403A"/>
    <w:rsid w:val="003145B9"/>
    <w:rsid w:val="00314751"/>
    <w:rsid w:val="003147F1"/>
    <w:rsid w:val="003162AE"/>
    <w:rsid w:val="00317072"/>
    <w:rsid w:val="0031758A"/>
    <w:rsid w:val="00317EEC"/>
    <w:rsid w:val="00320277"/>
    <w:rsid w:val="00320778"/>
    <w:rsid w:val="003209AD"/>
    <w:rsid w:val="00320B32"/>
    <w:rsid w:val="00320F10"/>
    <w:rsid w:val="00320F90"/>
    <w:rsid w:val="003210C4"/>
    <w:rsid w:val="00321F89"/>
    <w:rsid w:val="00321FAE"/>
    <w:rsid w:val="00322610"/>
    <w:rsid w:val="003228B1"/>
    <w:rsid w:val="00322D6B"/>
    <w:rsid w:val="00322EB8"/>
    <w:rsid w:val="00323542"/>
    <w:rsid w:val="00323D68"/>
    <w:rsid w:val="00323FD5"/>
    <w:rsid w:val="003248F8"/>
    <w:rsid w:val="003249E8"/>
    <w:rsid w:val="00324D4E"/>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309"/>
    <w:rsid w:val="00337CE3"/>
    <w:rsid w:val="003418E3"/>
    <w:rsid w:val="00341EAB"/>
    <w:rsid w:val="003429AF"/>
    <w:rsid w:val="003430E9"/>
    <w:rsid w:val="00343C46"/>
    <w:rsid w:val="00344557"/>
    <w:rsid w:val="0034519B"/>
    <w:rsid w:val="00345C70"/>
    <w:rsid w:val="00345CF3"/>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5552"/>
    <w:rsid w:val="00365713"/>
    <w:rsid w:val="0036574B"/>
    <w:rsid w:val="003657AB"/>
    <w:rsid w:val="0036613B"/>
    <w:rsid w:val="0036692B"/>
    <w:rsid w:val="00366AE0"/>
    <w:rsid w:val="00367600"/>
    <w:rsid w:val="00371B47"/>
    <w:rsid w:val="0037200C"/>
    <w:rsid w:val="00373052"/>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B99"/>
    <w:rsid w:val="003A5312"/>
    <w:rsid w:val="003A6C25"/>
    <w:rsid w:val="003A711C"/>
    <w:rsid w:val="003A74FC"/>
    <w:rsid w:val="003B0648"/>
    <w:rsid w:val="003B25DD"/>
    <w:rsid w:val="003B3095"/>
    <w:rsid w:val="003B383C"/>
    <w:rsid w:val="003B4F0A"/>
    <w:rsid w:val="003B5A76"/>
    <w:rsid w:val="003B65FF"/>
    <w:rsid w:val="003B6CCE"/>
    <w:rsid w:val="003B7155"/>
    <w:rsid w:val="003C0984"/>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48E"/>
    <w:rsid w:val="003D4984"/>
    <w:rsid w:val="003D4B89"/>
    <w:rsid w:val="003D5882"/>
    <w:rsid w:val="003D658C"/>
    <w:rsid w:val="003D663A"/>
    <w:rsid w:val="003D771E"/>
    <w:rsid w:val="003D7C08"/>
    <w:rsid w:val="003E0D77"/>
    <w:rsid w:val="003E196D"/>
    <w:rsid w:val="003E1D03"/>
    <w:rsid w:val="003E281E"/>
    <w:rsid w:val="003E33A3"/>
    <w:rsid w:val="003E361D"/>
    <w:rsid w:val="003E40F4"/>
    <w:rsid w:val="003E4BCF"/>
    <w:rsid w:val="003E57D6"/>
    <w:rsid w:val="003E61D4"/>
    <w:rsid w:val="003E649F"/>
    <w:rsid w:val="003E6885"/>
    <w:rsid w:val="003E75BA"/>
    <w:rsid w:val="003E7B91"/>
    <w:rsid w:val="003E7F07"/>
    <w:rsid w:val="003F00D5"/>
    <w:rsid w:val="003F0E2B"/>
    <w:rsid w:val="003F1A4F"/>
    <w:rsid w:val="003F1FD3"/>
    <w:rsid w:val="003F20FC"/>
    <w:rsid w:val="003F2C08"/>
    <w:rsid w:val="003F43FB"/>
    <w:rsid w:val="003F47C1"/>
    <w:rsid w:val="003F4A38"/>
    <w:rsid w:val="003F4DF2"/>
    <w:rsid w:val="003F4E96"/>
    <w:rsid w:val="003F4FA1"/>
    <w:rsid w:val="003F590F"/>
    <w:rsid w:val="003F6458"/>
    <w:rsid w:val="003F6622"/>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444F"/>
    <w:rsid w:val="00415ACB"/>
    <w:rsid w:val="00415B20"/>
    <w:rsid w:val="00415B6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02A0"/>
    <w:rsid w:val="004310A6"/>
    <w:rsid w:val="004315E2"/>
    <w:rsid w:val="0043168A"/>
    <w:rsid w:val="00432F57"/>
    <w:rsid w:val="00434C41"/>
    <w:rsid w:val="0043533C"/>
    <w:rsid w:val="00435A46"/>
    <w:rsid w:val="004372E4"/>
    <w:rsid w:val="00440119"/>
    <w:rsid w:val="004406C3"/>
    <w:rsid w:val="00441D81"/>
    <w:rsid w:val="00443344"/>
    <w:rsid w:val="00443C6C"/>
    <w:rsid w:val="0044519D"/>
    <w:rsid w:val="004452AE"/>
    <w:rsid w:val="004454F1"/>
    <w:rsid w:val="00446472"/>
    <w:rsid w:val="00447AB7"/>
    <w:rsid w:val="00447FC3"/>
    <w:rsid w:val="00450009"/>
    <w:rsid w:val="0045078B"/>
    <w:rsid w:val="00450866"/>
    <w:rsid w:val="00451448"/>
    <w:rsid w:val="004532E9"/>
    <w:rsid w:val="004536C3"/>
    <w:rsid w:val="004541DF"/>
    <w:rsid w:val="004557BA"/>
    <w:rsid w:val="00455BC0"/>
    <w:rsid w:val="00455C55"/>
    <w:rsid w:val="004563D6"/>
    <w:rsid w:val="00457675"/>
    <w:rsid w:val="00457808"/>
    <w:rsid w:val="00457E20"/>
    <w:rsid w:val="00457F76"/>
    <w:rsid w:val="004607F6"/>
    <w:rsid w:val="00460D9C"/>
    <w:rsid w:val="00461A8D"/>
    <w:rsid w:val="0046297E"/>
    <w:rsid w:val="004643AC"/>
    <w:rsid w:val="0046475F"/>
    <w:rsid w:val="00464826"/>
    <w:rsid w:val="00465495"/>
    <w:rsid w:val="004673FB"/>
    <w:rsid w:val="00467CA9"/>
    <w:rsid w:val="00471962"/>
    <w:rsid w:val="00472CB0"/>
    <w:rsid w:val="004733EC"/>
    <w:rsid w:val="00474A54"/>
    <w:rsid w:val="00474B95"/>
    <w:rsid w:val="004757AF"/>
    <w:rsid w:val="0047698C"/>
    <w:rsid w:val="00476F89"/>
    <w:rsid w:val="0048212D"/>
    <w:rsid w:val="004823B4"/>
    <w:rsid w:val="0048285E"/>
    <w:rsid w:val="004831DE"/>
    <w:rsid w:val="00483723"/>
    <w:rsid w:val="004855F4"/>
    <w:rsid w:val="00485BD2"/>
    <w:rsid w:val="00486F3B"/>
    <w:rsid w:val="004871DD"/>
    <w:rsid w:val="004877E6"/>
    <w:rsid w:val="00487F3A"/>
    <w:rsid w:val="00490446"/>
    <w:rsid w:val="0049112C"/>
    <w:rsid w:val="00491456"/>
    <w:rsid w:val="004918C9"/>
    <w:rsid w:val="00492507"/>
    <w:rsid w:val="004939A7"/>
    <w:rsid w:val="00493F0F"/>
    <w:rsid w:val="00495293"/>
    <w:rsid w:val="00495E75"/>
    <w:rsid w:val="00496E23"/>
    <w:rsid w:val="004A333C"/>
    <w:rsid w:val="004A338B"/>
    <w:rsid w:val="004A3600"/>
    <w:rsid w:val="004A3A8C"/>
    <w:rsid w:val="004A3F08"/>
    <w:rsid w:val="004A53C2"/>
    <w:rsid w:val="004A5800"/>
    <w:rsid w:val="004A6D99"/>
    <w:rsid w:val="004A71D8"/>
    <w:rsid w:val="004B0106"/>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814"/>
    <w:rsid w:val="004C1ABB"/>
    <w:rsid w:val="004C223C"/>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6180"/>
    <w:rsid w:val="004E69C1"/>
    <w:rsid w:val="004F038C"/>
    <w:rsid w:val="004F03DA"/>
    <w:rsid w:val="004F0BE8"/>
    <w:rsid w:val="004F1B9A"/>
    <w:rsid w:val="004F2392"/>
    <w:rsid w:val="004F2835"/>
    <w:rsid w:val="004F3F1A"/>
    <w:rsid w:val="004F5BF2"/>
    <w:rsid w:val="004F5DAA"/>
    <w:rsid w:val="004F7094"/>
    <w:rsid w:val="0050091A"/>
    <w:rsid w:val="0050093E"/>
    <w:rsid w:val="00501BA7"/>
    <w:rsid w:val="00503246"/>
    <w:rsid w:val="0050351E"/>
    <w:rsid w:val="005046A4"/>
    <w:rsid w:val="00504CD8"/>
    <w:rsid w:val="00505760"/>
    <w:rsid w:val="00505BAD"/>
    <w:rsid w:val="00506895"/>
    <w:rsid w:val="00506B0A"/>
    <w:rsid w:val="00506CAB"/>
    <w:rsid w:val="00506E1B"/>
    <w:rsid w:val="005107AD"/>
    <w:rsid w:val="005108DE"/>
    <w:rsid w:val="005113B2"/>
    <w:rsid w:val="005116DB"/>
    <w:rsid w:val="005119D7"/>
    <w:rsid w:val="00512731"/>
    <w:rsid w:val="00514296"/>
    <w:rsid w:val="00514AE7"/>
    <w:rsid w:val="00514E64"/>
    <w:rsid w:val="00515026"/>
    <w:rsid w:val="005152CB"/>
    <w:rsid w:val="00515CEA"/>
    <w:rsid w:val="00515D18"/>
    <w:rsid w:val="00516487"/>
    <w:rsid w:val="00517009"/>
    <w:rsid w:val="00517225"/>
    <w:rsid w:val="00520199"/>
    <w:rsid w:val="0052055B"/>
    <w:rsid w:val="005209B0"/>
    <w:rsid w:val="00520C17"/>
    <w:rsid w:val="00520CA1"/>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4779F"/>
    <w:rsid w:val="00550147"/>
    <w:rsid w:val="005516F1"/>
    <w:rsid w:val="005517A3"/>
    <w:rsid w:val="00551DF9"/>
    <w:rsid w:val="00552D0F"/>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103B"/>
    <w:rsid w:val="00561334"/>
    <w:rsid w:val="005616CC"/>
    <w:rsid w:val="00561CBC"/>
    <w:rsid w:val="00561DD7"/>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672"/>
    <w:rsid w:val="00577CA5"/>
    <w:rsid w:val="005809FC"/>
    <w:rsid w:val="0058126F"/>
    <w:rsid w:val="005818F4"/>
    <w:rsid w:val="005827F2"/>
    <w:rsid w:val="00582819"/>
    <w:rsid w:val="00582D63"/>
    <w:rsid w:val="00582E5B"/>
    <w:rsid w:val="005834B5"/>
    <w:rsid w:val="0058474D"/>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36E"/>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2190"/>
    <w:rsid w:val="005D330C"/>
    <w:rsid w:val="005D3576"/>
    <w:rsid w:val="005D38C1"/>
    <w:rsid w:val="005D4494"/>
    <w:rsid w:val="005D45D1"/>
    <w:rsid w:val="005D5E22"/>
    <w:rsid w:val="005D657C"/>
    <w:rsid w:val="005D7683"/>
    <w:rsid w:val="005E0A0D"/>
    <w:rsid w:val="005E0AF1"/>
    <w:rsid w:val="005E1E40"/>
    <w:rsid w:val="005E26EE"/>
    <w:rsid w:val="005E273F"/>
    <w:rsid w:val="005E2D2B"/>
    <w:rsid w:val="005E3E78"/>
    <w:rsid w:val="005E4BBF"/>
    <w:rsid w:val="005E4FC3"/>
    <w:rsid w:val="005E5070"/>
    <w:rsid w:val="005E515A"/>
    <w:rsid w:val="005E7E76"/>
    <w:rsid w:val="005F030E"/>
    <w:rsid w:val="005F0E75"/>
    <w:rsid w:val="005F131D"/>
    <w:rsid w:val="005F2138"/>
    <w:rsid w:val="005F2413"/>
    <w:rsid w:val="005F2C4D"/>
    <w:rsid w:val="005F2E8C"/>
    <w:rsid w:val="005F47A4"/>
    <w:rsid w:val="005F5276"/>
    <w:rsid w:val="005F63A4"/>
    <w:rsid w:val="005F64CC"/>
    <w:rsid w:val="005F721A"/>
    <w:rsid w:val="005F7A0A"/>
    <w:rsid w:val="00600F31"/>
    <w:rsid w:val="00601A6D"/>
    <w:rsid w:val="006020D5"/>
    <w:rsid w:val="0060296D"/>
    <w:rsid w:val="006038C4"/>
    <w:rsid w:val="00603C7C"/>
    <w:rsid w:val="00603D20"/>
    <w:rsid w:val="00603D54"/>
    <w:rsid w:val="00604A01"/>
    <w:rsid w:val="0060533D"/>
    <w:rsid w:val="00606220"/>
    <w:rsid w:val="006065B3"/>
    <w:rsid w:val="006066A9"/>
    <w:rsid w:val="006073E6"/>
    <w:rsid w:val="006074BF"/>
    <w:rsid w:val="00607FD7"/>
    <w:rsid w:val="006103B9"/>
    <w:rsid w:val="00610CEA"/>
    <w:rsid w:val="006112AF"/>
    <w:rsid w:val="006120DB"/>
    <w:rsid w:val="00612864"/>
    <w:rsid w:val="0061287C"/>
    <w:rsid w:val="00612B64"/>
    <w:rsid w:val="00613106"/>
    <w:rsid w:val="00613CAC"/>
    <w:rsid w:val="006144E7"/>
    <w:rsid w:val="00614C97"/>
    <w:rsid w:val="00614EE6"/>
    <w:rsid w:val="00614F65"/>
    <w:rsid w:val="0061614E"/>
    <w:rsid w:val="006163A2"/>
    <w:rsid w:val="006170B4"/>
    <w:rsid w:val="00617CB2"/>
    <w:rsid w:val="006202DA"/>
    <w:rsid w:val="00620318"/>
    <w:rsid w:val="00621553"/>
    <w:rsid w:val="006218B4"/>
    <w:rsid w:val="00622BA9"/>
    <w:rsid w:val="00623408"/>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37F05"/>
    <w:rsid w:val="00640F8D"/>
    <w:rsid w:val="00641654"/>
    <w:rsid w:val="00643B5C"/>
    <w:rsid w:val="00644487"/>
    <w:rsid w:val="00644D91"/>
    <w:rsid w:val="00644FAE"/>
    <w:rsid w:val="006451A4"/>
    <w:rsid w:val="006457B7"/>
    <w:rsid w:val="006458FA"/>
    <w:rsid w:val="00646808"/>
    <w:rsid w:val="00646881"/>
    <w:rsid w:val="0064741D"/>
    <w:rsid w:val="006475CF"/>
    <w:rsid w:val="006479A5"/>
    <w:rsid w:val="00647BAA"/>
    <w:rsid w:val="00647DE9"/>
    <w:rsid w:val="00647E06"/>
    <w:rsid w:val="00650C86"/>
    <w:rsid w:val="00650F60"/>
    <w:rsid w:val="00651916"/>
    <w:rsid w:val="0065256F"/>
    <w:rsid w:val="00653E4B"/>
    <w:rsid w:val="00654083"/>
    <w:rsid w:val="00654E69"/>
    <w:rsid w:val="00655425"/>
    <w:rsid w:val="00655B75"/>
    <w:rsid w:val="0065607F"/>
    <w:rsid w:val="00656746"/>
    <w:rsid w:val="0065691A"/>
    <w:rsid w:val="00660239"/>
    <w:rsid w:val="0066102D"/>
    <w:rsid w:val="00661864"/>
    <w:rsid w:val="0066237A"/>
    <w:rsid w:val="00663B39"/>
    <w:rsid w:val="00664088"/>
    <w:rsid w:val="00664691"/>
    <w:rsid w:val="006654D6"/>
    <w:rsid w:val="00665680"/>
    <w:rsid w:val="006657D5"/>
    <w:rsid w:val="00665A0B"/>
    <w:rsid w:val="00666C9E"/>
    <w:rsid w:val="00667A43"/>
    <w:rsid w:val="006709D2"/>
    <w:rsid w:val="00671111"/>
    <w:rsid w:val="0067155A"/>
    <w:rsid w:val="006717E2"/>
    <w:rsid w:val="006722F7"/>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87A0D"/>
    <w:rsid w:val="006904B6"/>
    <w:rsid w:val="0069103C"/>
    <w:rsid w:val="0069116B"/>
    <w:rsid w:val="006918A7"/>
    <w:rsid w:val="00691A56"/>
    <w:rsid w:val="00692359"/>
    <w:rsid w:val="00692E7C"/>
    <w:rsid w:val="00693379"/>
    <w:rsid w:val="00693CCD"/>
    <w:rsid w:val="006944F2"/>
    <w:rsid w:val="0069616A"/>
    <w:rsid w:val="00696843"/>
    <w:rsid w:val="00696863"/>
    <w:rsid w:val="00697DEB"/>
    <w:rsid w:val="006A09ED"/>
    <w:rsid w:val="006A1EB8"/>
    <w:rsid w:val="006A46E9"/>
    <w:rsid w:val="006A4735"/>
    <w:rsid w:val="006A5267"/>
    <w:rsid w:val="006A535C"/>
    <w:rsid w:val="006A5523"/>
    <w:rsid w:val="006A5A74"/>
    <w:rsid w:val="006A625D"/>
    <w:rsid w:val="006A753A"/>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5174"/>
    <w:rsid w:val="006C5726"/>
    <w:rsid w:val="006C6355"/>
    <w:rsid w:val="006C7425"/>
    <w:rsid w:val="006D0B25"/>
    <w:rsid w:val="006D19B3"/>
    <w:rsid w:val="006D1C13"/>
    <w:rsid w:val="006D1D3A"/>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1CE7"/>
    <w:rsid w:val="006E2C87"/>
    <w:rsid w:val="006E3198"/>
    <w:rsid w:val="006E31DC"/>
    <w:rsid w:val="006E4624"/>
    <w:rsid w:val="006E46ED"/>
    <w:rsid w:val="006E5B4B"/>
    <w:rsid w:val="006E63BD"/>
    <w:rsid w:val="006E643E"/>
    <w:rsid w:val="006E65AA"/>
    <w:rsid w:val="006E7116"/>
    <w:rsid w:val="006E7461"/>
    <w:rsid w:val="006F1382"/>
    <w:rsid w:val="006F13DA"/>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2D37"/>
    <w:rsid w:val="00703130"/>
    <w:rsid w:val="00703513"/>
    <w:rsid w:val="00704CBB"/>
    <w:rsid w:val="00704DF4"/>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5FC8"/>
    <w:rsid w:val="0072618C"/>
    <w:rsid w:val="00726477"/>
    <w:rsid w:val="0072678E"/>
    <w:rsid w:val="00726B2F"/>
    <w:rsid w:val="00727AB7"/>
    <w:rsid w:val="00730824"/>
    <w:rsid w:val="00731355"/>
    <w:rsid w:val="007320C3"/>
    <w:rsid w:val="00733655"/>
    <w:rsid w:val="0073407E"/>
    <w:rsid w:val="00734824"/>
    <w:rsid w:val="00735085"/>
    <w:rsid w:val="00735105"/>
    <w:rsid w:val="0073547E"/>
    <w:rsid w:val="00736B83"/>
    <w:rsid w:val="0074018C"/>
    <w:rsid w:val="0074063D"/>
    <w:rsid w:val="00742D29"/>
    <w:rsid w:val="007432CF"/>
    <w:rsid w:val="00743CD6"/>
    <w:rsid w:val="00743E2A"/>
    <w:rsid w:val="00744CB8"/>
    <w:rsid w:val="00745F85"/>
    <w:rsid w:val="00750F56"/>
    <w:rsid w:val="00751064"/>
    <w:rsid w:val="00752399"/>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361"/>
    <w:rsid w:val="0077064C"/>
    <w:rsid w:val="00770C3F"/>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4E"/>
    <w:rsid w:val="0079298F"/>
    <w:rsid w:val="00794072"/>
    <w:rsid w:val="00794BC5"/>
    <w:rsid w:val="007953CE"/>
    <w:rsid w:val="0079566C"/>
    <w:rsid w:val="00796ACB"/>
    <w:rsid w:val="007A0F56"/>
    <w:rsid w:val="007A0F81"/>
    <w:rsid w:val="007A1311"/>
    <w:rsid w:val="007A1C71"/>
    <w:rsid w:val="007A20EA"/>
    <w:rsid w:val="007A293F"/>
    <w:rsid w:val="007A2F0C"/>
    <w:rsid w:val="007A35E6"/>
    <w:rsid w:val="007A44EA"/>
    <w:rsid w:val="007A47C9"/>
    <w:rsid w:val="007A4BC9"/>
    <w:rsid w:val="007A4FE7"/>
    <w:rsid w:val="007A55C8"/>
    <w:rsid w:val="007A667F"/>
    <w:rsid w:val="007A6869"/>
    <w:rsid w:val="007B0537"/>
    <w:rsid w:val="007B065E"/>
    <w:rsid w:val="007B073D"/>
    <w:rsid w:val="007B13C7"/>
    <w:rsid w:val="007B16B2"/>
    <w:rsid w:val="007B1A7E"/>
    <w:rsid w:val="007B2122"/>
    <w:rsid w:val="007B2950"/>
    <w:rsid w:val="007B2EA6"/>
    <w:rsid w:val="007B2F40"/>
    <w:rsid w:val="007B3C0D"/>
    <w:rsid w:val="007B3DD5"/>
    <w:rsid w:val="007B3FD9"/>
    <w:rsid w:val="007B54F0"/>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6FA"/>
    <w:rsid w:val="007C4C6B"/>
    <w:rsid w:val="007C5063"/>
    <w:rsid w:val="007C5736"/>
    <w:rsid w:val="007C5777"/>
    <w:rsid w:val="007C5CCA"/>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5136"/>
    <w:rsid w:val="007D6212"/>
    <w:rsid w:val="007D7A3F"/>
    <w:rsid w:val="007D7C9C"/>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A2"/>
    <w:rsid w:val="007F3AF6"/>
    <w:rsid w:val="007F3BBD"/>
    <w:rsid w:val="007F4AF3"/>
    <w:rsid w:val="007F56FB"/>
    <w:rsid w:val="007F7A56"/>
    <w:rsid w:val="007F7AD3"/>
    <w:rsid w:val="007F7E56"/>
    <w:rsid w:val="00800379"/>
    <w:rsid w:val="00800AB9"/>
    <w:rsid w:val="00800F25"/>
    <w:rsid w:val="00801508"/>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B61"/>
    <w:rsid w:val="0081672F"/>
    <w:rsid w:val="00816AA1"/>
    <w:rsid w:val="00817918"/>
    <w:rsid w:val="00817BB6"/>
    <w:rsid w:val="0082153F"/>
    <w:rsid w:val="008217D1"/>
    <w:rsid w:val="00822320"/>
    <w:rsid w:val="0082248F"/>
    <w:rsid w:val="00823BCB"/>
    <w:rsid w:val="00823E6C"/>
    <w:rsid w:val="00824CC8"/>
    <w:rsid w:val="00826545"/>
    <w:rsid w:val="0082661D"/>
    <w:rsid w:val="00826AB0"/>
    <w:rsid w:val="00827131"/>
    <w:rsid w:val="008278BD"/>
    <w:rsid w:val="00827E12"/>
    <w:rsid w:val="00827E40"/>
    <w:rsid w:val="00831925"/>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1812"/>
    <w:rsid w:val="00842994"/>
    <w:rsid w:val="00842FFE"/>
    <w:rsid w:val="00843773"/>
    <w:rsid w:val="00843DF0"/>
    <w:rsid w:val="00844247"/>
    <w:rsid w:val="00845E8B"/>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1044"/>
    <w:rsid w:val="008612B3"/>
    <w:rsid w:val="00862F31"/>
    <w:rsid w:val="008635E6"/>
    <w:rsid w:val="00864960"/>
    <w:rsid w:val="0086571D"/>
    <w:rsid w:val="00865BDD"/>
    <w:rsid w:val="00865FA0"/>
    <w:rsid w:val="0087138E"/>
    <w:rsid w:val="0087168E"/>
    <w:rsid w:val="00871824"/>
    <w:rsid w:val="00872A7F"/>
    <w:rsid w:val="00872F5E"/>
    <w:rsid w:val="008757DF"/>
    <w:rsid w:val="00875EB7"/>
    <w:rsid w:val="0087642A"/>
    <w:rsid w:val="00876984"/>
    <w:rsid w:val="00881551"/>
    <w:rsid w:val="008816E5"/>
    <w:rsid w:val="0088220E"/>
    <w:rsid w:val="00882CA2"/>
    <w:rsid w:val="00882DE4"/>
    <w:rsid w:val="008833D3"/>
    <w:rsid w:val="00884294"/>
    <w:rsid w:val="0088472E"/>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ACD"/>
    <w:rsid w:val="00897B4D"/>
    <w:rsid w:val="00897CC5"/>
    <w:rsid w:val="00897DD3"/>
    <w:rsid w:val="00897F0C"/>
    <w:rsid w:val="008A036B"/>
    <w:rsid w:val="008A1145"/>
    <w:rsid w:val="008A3054"/>
    <w:rsid w:val="008A3A9F"/>
    <w:rsid w:val="008A414F"/>
    <w:rsid w:val="008A49A4"/>
    <w:rsid w:val="008A4E96"/>
    <w:rsid w:val="008A6A4B"/>
    <w:rsid w:val="008A73DE"/>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7C79"/>
    <w:rsid w:val="008C07F4"/>
    <w:rsid w:val="008C0A15"/>
    <w:rsid w:val="008C1959"/>
    <w:rsid w:val="008C29FB"/>
    <w:rsid w:val="008C2B1B"/>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B32"/>
    <w:rsid w:val="008D48B5"/>
    <w:rsid w:val="008D56CB"/>
    <w:rsid w:val="008D5E51"/>
    <w:rsid w:val="008D7553"/>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F15"/>
    <w:rsid w:val="0092182F"/>
    <w:rsid w:val="0092191A"/>
    <w:rsid w:val="009219E5"/>
    <w:rsid w:val="009219E9"/>
    <w:rsid w:val="009229C7"/>
    <w:rsid w:val="00922B4A"/>
    <w:rsid w:val="00922C21"/>
    <w:rsid w:val="00924D75"/>
    <w:rsid w:val="0092704F"/>
    <w:rsid w:val="009273D9"/>
    <w:rsid w:val="00931929"/>
    <w:rsid w:val="00931AC6"/>
    <w:rsid w:val="00931F97"/>
    <w:rsid w:val="00932D3D"/>
    <w:rsid w:val="00932E5C"/>
    <w:rsid w:val="00933E51"/>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30F2"/>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59C"/>
    <w:rsid w:val="009719D8"/>
    <w:rsid w:val="0097214E"/>
    <w:rsid w:val="0097599F"/>
    <w:rsid w:val="0097668E"/>
    <w:rsid w:val="00980A12"/>
    <w:rsid w:val="00983234"/>
    <w:rsid w:val="0098456E"/>
    <w:rsid w:val="00984761"/>
    <w:rsid w:val="00984837"/>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547"/>
    <w:rsid w:val="009A4EB0"/>
    <w:rsid w:val="009A5BC6"/>
    <w:rsid w:val="009A7EE1"/>
    <w:rsid w:val="009B0003"/>
    <w:rsid w:val="009B1C62"/>
    <w:rsid w:val="009B297A"/>
    <w:rsid w:val="009B4BEE"/>
    <w:rsid w:val="009B506F"/>
    <w:rsid w:val="009B5336"/>
    <w:rsid w:val="009B5925"/>
    <w:rsid w:val="009B6B0E"/>
    <w:rsid w:val="009B6CB1"/>
    <w:rsid w:val="009B6F0D"/>
    <w:rsid w:val="009B71F0"/>
    <w:rsid w:val="009C100D"/>
    <w:rsid w:val="009C173D"/>
    <w:rsid w:val="009C40EA"/>
    <w:rsid w:val="009C44DB"/>
    <w:rsid w:val="009C4A7F"/>
    <w:rsid w:val="009C5B69"/>
    <w:rsid w:val="009D07C1"/>
    <w:rsid w:val="009D098D"/>
    <w:rsid w:val="009D0E56"/>
    <w:rsid w:val="009D25A4"/>
    <w:rsid w:val="009D27A4"/>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E6E98"/>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1780"/>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71E"/>
    <w:rsid w:val="00A24A44"/>
    <w:rsid w:val="00A25076"/>
    <w:rsid w:val="00A2507F"/>
    <w:rsid w:val="00A25623"/>
    <w:rsid w:val="00A260F8"/>
    <w:rsid w:val="00A265F5"/>
    <w:rsid w:val="00A269C8"/>
    <w:rsid w:val="00A273F1"/>
    <w:rsid w:val="00A27EA4"/>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D0"/>
    <w:rsid w:val="00A50502"/>
    <w:rsid w:val="00A50A68"/>
    <w:rsid w:val="00A51C94"/>
    <w:rsid w:val="00A5226F"/>
    <w:rsid w:val="00A527B3"/>
    <w:rsid w:val="00A52967"/>
    <w:rsid w:val="00A5442F"/>
    <w:rsid w:val="00A545C7"/>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5FC6"/>
    <w:rsid w:val="00A663F1"/>
    <w:rsid w:val="00A6703A"/>
    <w:rsid w:val="00A6774A"/>
    <w:rsid w:val="00A67D6B"/>
    <w:rsid w:val="00A67F8D"/>
    <w:rsid w:val="00A70266"/>
    <w:rsid w:val="00A70BAC"/>
    <w:rsid w:val="00A71570"/>
    <w:rsid w:val="00A71CC7"/>
    <w:rsid w:val="00A71F76"/>
    <w:rsid w:val="00A73139"/>
    <w:rsid w:val="00A74101"/>
    <w:rsid w:val="00A74246"/>
    <w:rsid w:val="00A75CEF"/>
    <w:rsid w:val="00A760B9"/>
    <w:rsid w:val="00A763CC"/>
    <w:rsid w:val="00A77302"/>
    <w:rsid w:val="00A77655"/>
    <w:rsid w:val="00A776FF"/>
    <w:rsid w:val="00A80635"/>
    <w:rsid w:val="00A807FA"/>
    <w:rsid w:val="00A80E80"/>
    <w:rsid w:val="00A8109A"/>
    <w:rsid w:val="00A8169A"/>
    <w:rsid w:val="00A818C9"/>
    <w:rsid w:val="00A81A4B"/>
    <w:rsid w:val="00A821E8"/>
    <w:rsid w:val="00A829B1"/>
    <w:rsid w:val="00A83724"/>
    <w:rsid w:val="00A83A5E"/>
    <w:rsid w:val="00A83E7F"/>
    <w:rsid w:val="00A84055"/>
    <w:rsid w:val="00A84A0C"/>
    <w:rsid w:val="00A84C63"/>
    <w:rsid w:val="00A867C9"/>
    <w:rsid w:val="00A9018C"/>
    <w:rsid w:val="00A90278"/>
    <w:rsid w:val="00A90A06"/>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2AC6"/>
    <w:rsid w:val="00AB399D"/>
    <w:rsid w:val="00AB4513"/>
    <w:rsid w:val="00AB4A2E"/>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B44"/>
    <w:rsid w:val="00AD0F7E"/>
    <w:rsid w:val="00AD2156"/>
    <w:rsid w:val="00AD28DC"/>
    <w:rsid w:val="00AD39E5"/>
    <w:rsid w:val="00AD4093"/>
    <w:rsid w:val="00AD41ED"/>
    <w:rsid w:val="00AD4986"/>
    <w:rsid w:val="00AD558C"/>
    <w:rsid w:val="00AD670E"/>
    <w:rsid w:val="00AD7E16"/>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2736"/>
    <w:rsid w:val="00AF2BDE"/>
    <w:rsid w:val="00AF3B3D"/>
    <w:rsid w:val="00AF4639"/>
    <w:rsid w:val="00AF4977"/>
    <w:rsid w:val="00AF4A1C"/>
    <w:rsid w:val="00AF559E"/>
    <w:rsid w:val="00AF5A7A"/>
    <w:rsid w:val="00AF629D"/>
    <w:rsid w:val="00AF7173"/>
    <w:rsid w:val="00AF7A3F"/>
    <w:rsid w:val="00B0001B"/>
    <w:rsid w:val="00B00023"/>
    <w:rsid w:val="00B007A9"/>
    <w:rsid w:val="00B00C2C"/>
    <w:rsid w:val="00B013E4"/>
    <w:rsid w:val="00B022C5"/>
    <w:rsid w:val="00B022DB"/>
    <w:rsid w:val="00B031E6"/>
    <w:rsid w:val="00B03621"/>
    <w:rsid w:val="00B04053"/>
    <w:rsid w:val="00B0537F"/>
    <w:rsid w:val="00B06A11"/>
    <w:rsid w:val="00B07725"/>
    <w:rsid w:val="00B07E32"/>
    <w:rsid w:val="00B105A7"/>
    <w:rsid w:val="00B10995"/>
    <w:rsid w:val="00B1129F"/>
    <w:rsid w:val="00B11AE4"/>
    <w:rsid w:val="00B12059"/>
    <w:rsid w:val="00B12E90"/>
    <w:rsid w:val="00B1406E"/>
    <w:rsid w:val="00B140AE"/>
    <w:rsid w:val="00B16A4C"/>
    <w:rsid w:val="00B16C3F"/>
    <w:rsid w:val="00B2141C"/>
    <w:rsid w:val="00B21B5C"/>
    <w:rsid w:val="00B21FD1"/>
    <w:rsid w:val="00B22A4F"/>
    <w:rsid w:val="00B233C4"/>
    <w:rsid w:val="00B246F5"/>
    <w:rsid w:val="00B248B1"/>
    <w:rsid w:val="00B24DDF"/>
    <w:rsid w:val="00B24F75"/>
    <w:rsid w:val="00B2509B"/>
    <w:rsid w:val="00B27C1C"/>
    <w:rsid w:val="00B304CF"/>
    <w:rsid w:val="00B309DE"/>
    <w:rsid w:val="00B317F5"/>
    <w:rsid w:val="00B31C9A"/>
    <w:rsid w:val="00B321EB"/>
    <w:rsid w:val="00B3275C"/>
    <w:rsid w:val="00B32999"/>
    <w:rsid w:val="00B33480"/>
    <w:rsid w:val="00B34EC5"/>
    <w:rsid w:val="00B35E15"/>
    <w:rsid w:val="00B36711"/>
    <w:rsid w:val="00B377D3"/>
    <w:rsid w:val="00B40013"/>
    <w:rsid w:val="00B405D6"/>
    <w:rsid w:val="00B40AAC"/>
    <w:rsid w:val="00B42EDF"/>
    <w:rsid w:val="00B436E3"/>
    <w:rsid w:val="00B43B5F"/>
    <w:rsid w:val="00B43C9B"/>
    <w:rsid w:val="00B443AD"/>
    <w:rsid w:val="00B445DD"/>
    <w:rsid w:val="00B44967"/>
    <w:rsid w:val="00B44FA9"/>
    <w:rsid w:val="00B45830"/>
    <w:rsid w:val="00B4595C"/>
    <w:rsid w:val="00B45F16"/>
    <w:rsid w:val="00B4611C"/>
    <w:rsid w:val="00B46A49"/>
    <w:rsid w:val="00B47063"/>
    <w:rsid w:val="00B47797"/>
    <w:rsid w:val="00B479F2"/>
    <w:rsid w:val="00B50D86"/>
    <w:rsid w:val="00B51C58"/>
    <w:rsid w:val="00B5240D"/>
    <w:rsid w:val="00B52550"/>
    <w:rsid w:val="00B5274D"/>
    <w:rsid w:val="00B53ECF"/>
    <w:rsid w:val="00B60370"/>
    <w:rsid w:val="00B60815"/>
    <w:rsid w:val="00B609D4"/>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2F4"/>
    <w:rsid w:val="00B74407"/>
    <w:rsid w:val="00B75578"/>
    <w:rsid w:val="00B75C69"/>
    <w:rsid w:val="00B76655"/>
    <w:rsid w:val="00B76B34"/>
    <w:rsid w:val="00B80713"/>
    <w:rsid w:val="00B81022"/>
    <w:rsid w:val="00B81699"/>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B66"/>
    <w:rsid w:val="00B921FD"/>
    <w:rsid w:val="00B923B8"/>
    <w:rsid w:val="00B92B6D"/>
    <w:rsid w:val="00B9313D"/>
    <w:rsid w:val="00B941B5"/>
    <w:rsid w:val="00B9549B"/>
    <w:rsid w:val="00B95566"/>
    <w:rsid w:val="00B963F3"/>
    <w:rsid w:val="00B964AB"/>
    <w:rsid w:val="00B96AD5"/>
    <w:rsid w:val="00B96B16"/>
    <w:rsid w:val="00B97F1C"/>
    <w:rsid w:val="00BA025F"/>
    <w:rsid w:val="00BA06C6"/>
    <w:rsid w:val="00BA09F4"/>
    <w:rsid w:val="00BA10DF"/>
    <w:rsid w:val="00BA1B51"/>
    <w:rsid w:val="00BA1D06"/>
    <w:rsid w:val="00BA1D80"/>
    <w:rsid w:val="00BA3EF5"/>
    <w:rsid w:val="00BA3F28"/>
    <w:rsid w:val="00BA5246"/>
    <w:rsid w:val="00BA559C"/>
    <w:rsid w:val="00BA56D9"/>
    <w:rsid w:val="00BA590B"/>
    <w:rsid w:val="00BA69E8"/>
    <w:rsid w:val="00BA6F0D"/>
    <w:rsid w:val="00BA734E"/>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83B"/>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76C"/>
    <w:rsid w:val="00BD097C"/>
    <w:rsid w:val="00BD1837"/>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4C66"/>
    <w:rsid w:val="00BE512E"/>
    <w:rsid w:val="00BE52E5"/>
    <w:rsid w:val="00BE591D"/>
    <w:rsid w:val="00BE5E95"/>
    <w:rsid w:val="00BE6955"/>
    <w:rsid w:val="00BE6C71"/>
    <w:rsid w:val="00BE6E73"/>
    <w:rsid w:val="00BE735B"/>
    <w:rsid w:val="00BE7D07"/>
    <w:rsid w:val="00BF138C"/>
    <w:rsid w:val="00BF1396"/>
    <w:rsid w:val="00BF1628"/>
    <w:rsid w:val="00BF1999"/>
    <w:rsid w:val="00BF1ED6"/>
    <w:rsid w:val="00BF21B7"/>
    <w:rsid w:val="00BF21F1"/>
    <w:rsid w:val="00BF38BC"/>
    <w:rsid w:val="00BF3E58"/>
    <w:rsid w:val="00BF4055"/>
    <w:rsid w:val="00BF4A20"/>
    <w:rsid w:val="00BF4D30"/>
    <w:rsid w:val="00BF4D4B"/>
    <w:rsid w:val="00BF51DA"/>
    <w:rsid w:val="00BF5470"/>
    <w:rsid w:val="00BF5B0A"/>
    <w:rsid w:val="00BF5BD4"/>
    <w:rsid w:val="00BF67F9"/>
    <w:rsid w:val="00BF7274"/>
    <w:rsid w:val="00BF7491"/>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28F"/>
    <w:rsid w:val="00C0753E"/>
    <w:rsid w:val="00C0781A"/>
    <w:rsid w:val="00C07A61"/>
    <w:rsid w:val="00C07F51"/>
    <w:rsid w:val="00C100C9"/>
    <w:rsid w:val="00C11F8A"/>
    <w:rsid w:val="00C12939"/>
    <w:rsid w:val="00C12AFC"/>
    <w:rsid w:val="00C13A59"/>
    <w:rsid w:val="00C143D6"/>
    <w:rsid w:val="00C1565E"/>
    <w:rsid w:val="00C1588C"/>
    <w:rsid w:val="00C16B8A"/>
    <w:rsid w:val="00C17FC4"/>
    <w:rsid w:val="00C203E9"/>
    <w:rsid w:val="00C21DAD"/>
    <w:rsid w:val="00C227BF"/>
    <w:rsid w:val="00C22BA6"/>
    <w:rsid w:val="00C23490"/>
    <w:rsid w:val="00C23B81"/>
    <w:rsid w:val="00C24546"/>
    <w:rsid w:val="00C250B8"/>
    <w:rsid w:val="00C252EA"/>
    <w:rsid w:val="00C26A86"/>
    <w:rsid w:val="00C26C1A"/>
    <w:rsid w:val="00C26D0A"/>
    <w:rsid w:val="00C274B0"/>
    <w:rsid w:val="00C276FB"/>
    <w:rsid w:val="00C2787A"/>
    <w:rsid w:val="00C313F2"/>
    <w:rsid w:val="00C3198E"/>
    <w:rsid w:val="00C31E06"/>
    <w:rsid w:val="00C32E54"/>
    <w:rsid w:val="00C33028"/>
    <w:rsid w:val="00C338DA"/>
    <w:rsid w:val="00C33B15"/>
    <w:rsid w:val="00C33C91"/>
    <w:rsid w:val="00C33DC2"/>
    <w:rsid w:val="00C34043"/>
    <w:rsid w:val="00C341A9"/>
    <w:rsid w:val="00C346FF"/>
    <w:rsid w:val="00C34770"/>
    <w:rsid w:val="00C35044"/>
    <w:rsid w:val="00C35392"/>
    <w:rsid w:val="00C37203"/>
    <w:rsid w:val="00C4060E"/>
    <w:rsid w:val="00C40AE2"/>
    <w:rsid w:val="00C40F6F"/>
    <w:rsid w:val="00C4376E"/>
    <w:rsid w:val="00C43C27"/>
    <w:rsid w:val="00C442E0"/>
    <w:rsid w:val="00C44E5F"/>
    <w:rsid w:val="00C450B6"/>
    <w:rsid w:val="00C4669C"/>
    <w:rsid w:val="00C46CF8"/>
    <w:rsid w:val="00C476E9"/>
    <w:rsid w:val="00C47FB3"/>
    <w:rsid w:val="00C5040C"/>
    <w:rsid w:val="00C504E9"/>
    <w:rsid w:val="00C50932"/>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C5"/>
    <w:rsid w:val="00C60F41"/>
    <w:rsid w:val="00C61AD9"/>
    <w:rsid w:val="00C626E7"/>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34E9"/>
    <w:rsid w:val="00C757FD"/>
    <w:rsid w:val="00C75EB5"/>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156"/>
    <w:rsid w:val="00C86344"/>
    <w:rsid w:val="00C86775"/>
    <w:rsid w:val="00C86DB8"/>
    <w:rsid w:val="00C871CC"/>
    <w:rsid w:val="00C87250"/>
    <w:rsid w:val="00C874D0"/>
    <w:rsid w:val="00C87B4A"/>
    <w:rsid w:val="00C90845"/>
    <w:rsid w:val="00C90E3D"/>
    <w:rsid w:val="00C92E35"/>
    <w:rsid w:val="00C93786"/>
    <w:rsid w:val="00C9484D"/>
    <w:rsid w:val="00C94F27"/>
    <w:rsid w:val="00C94F2D"/>
    <w:rsid w:val="00C9504F"/>
    <w:rsid w:val="00C953C8"/>
    <w:rsid w:val="00C9564C"/>
    <w:rsid w:val="00C957D5"/>
    <w:rsid w:val="00C97C08"/>
    <w:rsid w:val="00C97F54"/>
    <w:rsid w:val="00CA08D8"/>
    <w:rsid w:val="00CA0D4E"/>
    <w:rsid w:val="00CA1BA9"/>
    <w:rsid w:val="00CA212D"/>
    <w:rsid w:val="00CA2D9D"/>
    <w:rsid w:val="00CA326E"/>
    <w:rsid w:val="00CA3C2D"/>
    <w:rsid w:val="00CA528C"/>
    <w:rsid w:val="00CA55E8"/>
    <w:rsid w:val="00CA5DD7"/>
    <w:rsid w:val="00CA5F77"/>
    <w:rsid w:val="00CA606A"/>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6C40"/>
    <w:rsid w:val="00CB7007"/>
    <w:rsid w:val="00CB7784"/>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5C1"/>
    <w:rsid w:val="00CD4986"/>
    <w:rsid w:val="00CD4ABD"/>
    <w:rsid w:val="00CD4BA2"/>
    <w:rsid w:val="00CD4FCB"/>
    <w:rsid w:val="00CD541D"/>
    <w:rsid w:val="00CD688B"/>
    <w:rsid w:val="00CD77E1"/>
    <w:rsid w:val="00CD7812"/>
    <w:rsid w:val="00CD78CB"/>
    <w:rsid w:val="00CD7B5C"/>
    <w:rsid w:val="00CD7CCD"/>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4B5D"/>
    <w:rsid w:val="00CF673D"/>
    <w:rsid w:val="00CF7774"/>
    <w:rsid w:val="00D003A8"/>
    <w:rsid w:val="00D0085B"/>
    <w:rsid w:val="00D00E67"/>
    <w:rsid w:val="00D01502"/>
    <w:rsid w:val="00D02865"/>
    <w:rsid w:val="00D03980"/>
    <w:rsid w:val="00D03C80"/>
    <w:rsid w:val="00D04721"/>
    <w:rsid w:val="00D05885"/>
    <w:rsid w:val="00D062E5"/>
    <w:rsid w:val="00D064D2"/>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A02"/>
    <w:rsid w:val="00D16B61"/>
    <w:rsid w:val="00D17507"/>
    <w:rsid w:val="00D20B4F"/>
    <w:rsid w:val="00D213A1"/>
    <w:rsid w:val="00D21A20"/>
    <w:rsid w:val="00D220EB"/>
    <w:rsid w:val="00D24BB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85"/>
    <w:rsid w:val="00D56DBF"/>
    <w:rsid w:val="00D57508"/>
    <w:rsid w:val="00D57A78"/>
    <w:rsid w:val="00D57C67"/>
    <w:rsid w:val="00D57F81"/>
    <w:rsid w:val="00D601CB"/>
    <w:rsid w:val="00D6027C"/>
    <w:rsid w:val="00D61728"/>
    <w:rsid w:val="00D61AC7"/>
    <w:rsid w:val="00D61BDB"/>
    <w:rsid w:val="00D622D4"/>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B6F"/>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8E6"/>
    <w:rsid w:val="00DA4912"/>
    <w:rsid w:val="00DA491B"/>
    <w:rsid w:val="00DA49D8"/>
    <w:rsid w:val="00DA4A48"/>
    <w:rsid w:val="00DA50A4"/>
    <w:rsid w:val="00DA5A81"/>
    <w:rsid w:val="00DA694F"/>
    <w:rsid w:val="00DA77C8"/>
    <w:rsid w:val="00DA7A7E"/>
    <w:rsid w:val="00DB0B82"/>
    <w:rsid w:val="00DB1F58"/>
    <w:rsid w:val="00DB2708"/>
    <w:rsid w:val="00DB2CF3"/>
    <w:rsid w:val="00DB3D70"/>
    <w:rsid w:val="00DB5161"/>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2CD4"/>
    <w:rsid w:val="00DC3868"/>
    <w:rsid w:val="00DC4601"/>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2BE"/>
    <w:rsid w:val="00DD381A"/>
    <w:rsid w:val="00DD3BC9"/>
    <w:rsid w:val="00DD44C6"/>
    <w:rsid w:val="00DD47F4"/>
    <w:rsid w:val="00DD4E9B"/>
    <w:rsid w:val="00DD530A"/>
    <w:rsid w:val="00DD5D3C"/>
    <w:rsid w:val="00DD5FE4"/>
    <w:rsid w:val="00DD6403"/>
    <w:rsid w:val="00DD6601"/>
    <w:rsid w:val="00DD671F"/>
    <w:rsid w:val="00DD6BD6"/>
    <w:rsid w:val="00DE098F"/>
    <w:rsid w:val="00DE29CB"/>
    <w:rsid w:val="00DE39F3"/>
    <w:rsid w:val="00DE4093"/>
    <w:rsid w:val="00DE441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0988"/>
    <w:rsid w:val="00E03373"/>
    <w:rsid w:val="00E03876"/>
    <w:rsid w:val="00E042B5"/>
    <w:rsid w:val="00E0470F"/>
    <w:rsid w:val="00E04A5E"/>
    <w:rsid w:val="00E04EBD"/>
    <w:rsid w:val="00E06140"/>
    <w:rsid w:val="00E061FE"/>
    <w:rsid w:val="00E06A29"/>
    <w:rsid w:val="00E0741E"/>
    <w:rsid w:val="00E075E4"/>
    <w:rsid w:val="00E07B95"/>
    <w:rsid w:val="00E11633"/>
    <w:rsid w:val="00E1199B"/>
    <w:rsid w:val="00E11A7B"/>
    <w:rsid w:val="00E11C77"/>
    <w:rsid w:val="00E1307A"/>
    <w:rsid w:val="00E13A85"/>
    <w:rsid w:val="00E13C33"/>
    <w:rsid w:val="00E13FC9"/>
    <w:rsid w:val="00E14BEA"/>
    <w:rsid w:val="00E14FAA"/>
    <w:rsid w:val="00E15180"/>
    <w:rsid w:val="00E15E7D"/>
    <w:rsid w:val="00E15FC0"/>
    <w:rsid w:val="00E176D9"/>
    <w:rsid w:val="00E17AD0"/>
    <w:rsid w:val="00E17FBE"/>
    <w:rsid w:val="00E202C6"/>
    <w:rsid w:val="00E20804"/>
    <w:rsid w:val="00E209CB"/>
    <w:rsid w:val="00E213C9"/>
    <w:rsid w:val="00E217F3"/>
    <w:rsid w:val="00E22F1A"/>
    <w:rsid w:val="00E234B9"/>
    <w:rsid w:val="00E24E10"/>
    <w:rsid w:val="00E24EB8"/>
    <w:rsid w:val="00E2516F"/>
    <w:rsid w:val="00E26356"/>
    <w:rsid w:val="00E26A97"/>
    <w:rsid w:val="00E26F54"/>
    <w:rsid w:val="00E277E6"/>
    <w:rsid w:val="00E313F0"/>
    <w:rsid w:val="00E335BF"/>
    <w:rsid w:val="00E340FA"/>
    <w:rsid w:val="00E34132"/>
    <w:rsid w:val="00E34755"/>
    <w:rsid w:val="00E3523A"/>
    <w:rsid w:val="00E35B46"/>
    <w:rsid w:val="00E35C6C"/>
    <w:rsid w:val="00E367FF"/>
    <w:rsid w:val="00E372CC"/>
    <w:rsid w:val="00E40256"/>
    <w:rsid w:val="00E413E7"/>
    <w:rsid w:val="00E420B8"/>
    <w:rsid w:val="00E4433F"/>
    <w:rsid w:val="00E44490"/>
    <w:rsid w:val="00E447B9"/>
    <w:rsid w:val="00E4595A"/>
    <w:rsid w:val="00E45AD8"/>
    <w:rsid w:val="00E5049E"/>
    <w:rsid w:val="00E51059"/>
    <w:rsid w:val="00E510B6"/>
    <w:rsid w:val="00E51A00"/>
    <w:rsid w:val="00E51C82"/>
    <w:rsid w:val="00E51D19"/>
    <w:rsid w:val="00E51FAD"/>
    <w:rsid w:val="00E51FC9"/>
    <w:rsid w:val="00E523BF"/>
    <w:rsid w:val="00E52C8E"/>
    <w:rsid w:val="00E53061"/>
    <w:rsid w:val="00E53D48"/>
    <w:rsid w:val="00E55CA9"/>
    <w:rsid w:val="00E56909"/>
    <w:rsid w:val="00E56BB6"/>
    <w:rsid w:val="00E56E9C"/>
    <w:rsid w:val="00E5777F"/>
    <w:rsid w:val="00E57EE8"/>
    <w:rsid w:val="00E60DDD"/>
    <w:rsid w:val="00E61135"/>
    <w:rsid w:val="00E61DA2"/>
    <w:rsid w:val="00E62523"/>
    <w:rsid w:val="00E62726"/>
    <w:rsid w:val="00E635A3"/>
    <w:rsid w:val="00E635BF"/>
    <w:rsid w:val="00E64EF4"/>
    <w:rsid w:val="00E656B1"/>
    <w:rsid w:val="00E660C8"/>
    <w:rsid w:val="00E660E8"/>
    <w:rsid w:val="00E6698D"/>
    <w:rsid w:val="00E66A78"/>
    <w:rsid w:val="00E66C30"/>
    <w:rsid w:val="00E66D40"/>
    <w:rsid w:val="00E66D74"/>
    <w:rsid w:val="00E67E2A"/>
    <w:rsid w:val="00E706F4"/>
    <w:rsid w:val="00E70844"/>
    <w:rsid w:val="00E7086F"/>
    <w:rsid w:val="00E71C9A"/>
    <w:rsid w:val="00E72A21"/>
    <w:rsid w:val="00E72BA5"/>
    <w:rsid w:val="00E72FC0"/>
    <w:rsid w:val="00E73A84"/>
    <w:rsid w:val="00E7424D"/>
    <w:rsid w:val="00E74469"/>
    <w:rsid w:val="00E74B27"/>
    <w:rsid w:val="00E777BF"/>
    <w:rsid w:val="00E80459"/>
    <w:rsid w:val="00E80C88"/>
    <w:rsid w:val="00E80D9E"/>
    <w:rsid w:val="00E8173E"/>
    <w:rsid w:val="00E81D78"/>
    <w:rsid w:val="00E821D2"/>
    <w:rsid w:val="00E82EF1"/>
    <w:rsid w:val="00E8307D"/>
    <w:rsid w:val="00E8311E"/>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9B4"/>
    <w:rsid w:val="00E9327B"/>
    <w:rsid w:val="00E93301"/>
    <w:rsid w:val="00E9365C"/>
    <w:rsid w:val="00E93E2D"/>
    <w:rsid w:val="00E94F4B"/>
    <w:rsid w:val="00E9547E"/>
    <w:rsid w:val="00E96234"/>
    <w:rsid w:val="00E96292"/>
    <w:rsid w:val="00E966DB"/>
    <w:rsid w:val="00E96969"/>
    <w:rsid w:val="00E9710D"/>
    <w:rsid w:val="00E974EF"/>
    <w:rsid w:val="00E9752D"/>
    <w:rsid w:val="00EA1D1E"/>
    <w:rsid w:val="00EA1E8B"/>
    <w:rsid w:val="00EA1F4E"/>
    <w:rsid w:val="00EA2EE0"/>
    <w:rsid w:val="00EA37D6"/>
    <w:rsid w:val="00EA46C6"/>
    <w:rsid w:val="00EA4A74"/>
    <w:rsid w:val="00EA5954"/>
    <w:rsid w:val="00EA5DFA"/>
    <w:rsid w:val="00EA6350"/>
    <w:rsid w:val="00EA63D0"/>
    <w:rsid w:val="00EA72BB"/>
    <w:rsid w:val="00EB0842"/>
    <w:rsid w:val="00EB13A1"/>
    <w:rsid w:val="00EB1C3E"/>
    <w:rsid w:val="00EB204A"/>
    <w:rsid w:val="00EB2771"/>
    <w:rsid w:val="00EB2991"/>
    <w:rsid w:val="00EB3B98"/>
    <w:rsid w:val="00EB3C50"/>
    <w:rsid w:val="00EB529D"/>
    <w:rsid w:val="00EB5A4C"/>
    <w:rsid w:val="00EB6A90"/>
    <w:rsid w:val="00EB6BAF"/>
    <w:rsid w:val="00EB7E69"/>
    <w:rsid w:val="00EC1647"/>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322"/>
    <w:rsid w:val="00ED2B7C"/>
    <w:rsid w:val="00ED3D8A"/>
    <w:rsid w:val="00ED41CF"/>
    <w:rsid w:val="00ED425A"/>
    <w:rsid w:val="00ED45C4"/>
    <w:rsid w:val="00ED48FD"/>
    <w:rsid w:val="00EE05DF"/>
    <w:rsid w:val="00EE068F"/>
    <w:rsid w:val="00EE15D5"/>
    <w:rsid w:val="00EE1754"/>
    <w:rsid w:val="00EE278F"/>
    <w:rsid w:val="00EE31F6"/>
    <w:rsid w:val="00EE4083"/>
    <w:rsid w:val="00EE49C4"/>
    <w:rsid w:val="00EE520B"/>
    <w:rsid w:val="00EE5CC5"/>
    <w:rsid w:val="00EE5D79"/>
    <w:rsid w:val="00EE6290"/>
    <w:rsid w:val="00EE67DE"/>
    <w:rsid w:val="00EE6AA7"/>
    <w:rsid w:val="00EF0337"/>
    <w:rsid w:val="00EF1F3C"/>
    <w:rsid w:val="00EF1F68"/>
    <w:rsid w:val="00EF2FB4"/>
    <w:rsid w:val="00EF3338"/>
    <w:rsid w:val="00EF4342"/>
    <w:rsid w:val="00EF48D8"/>
    <w:rsid w:val="00EF5166"/>
    <w:rsid w:val="00EF58F3"/>
    <w:rsid w:val="00EF59D2"/>
    <w:rsid w:val="00EF6B41"/>
    <w:rsid w:val="00F005B7"/>
    <w:rsid w:val="00F005E1"/>
    <w:rsid w:val="00F011FE"/>
    <w:rsid w:val="00F0125D"/>
    <w:rsid w:val="00F0150E"/>
    <w:rsid w:val="00F02327"/>
    <w:rsid w:val="00F0285A"/>
    <w:rsid w:val="00F02E19"/>
    <w:rsid w:val="00F02FF2"/>
    <w:rsid w:val="00F033CE"/>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3A2"/>
    <w:rsid w:val="00F224ED"/>
    <w:rsid w:val="00F2271E"/>
    <w:rsid w:val="00F2378B"/>
    <w:rsid w:val="00F237BF"/>
    <w:rsid w:val="00F2409D"/>
    <w:rsid w:val="00F24DAD"/>
    <w:rsid w:val="00F24FCD"/>
    <w:rsid w:val="00F254D6"/>
    <w:rsid w:val="00F256DF"/>
    <w:rsid w:val="00F269D9"/>
    <w:rsid w:val="00F26C64"/>
    <w:rsid w:val="00F271BC"/>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40522"/>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4FD9"/>
    <w:rsid w:val="00F65798"/>
    <w:rsid w:val="00F66316"/>
    <w:rsid w:val="00F66B16"/>
    <w:rsid w:val="00F71883"/>
    <w:rsid w:val="00F71B80"/>
    <w:rsid w:val="00F71E08"/>
    <w:rsid w:val="00F72305"/>
    <w:rsid w:val="00F72CA5"/>
    <w:rsid w:val="00F734A5"/>
    <w:rsid w:val="00F73C44"/>
    <w:rsid w:val="00F7533F"/>
    <w:rsid w:val="00F7607C"/>
    <w:rsid w:val="00F764F7"/>
    <w:rsid w:val="00F7758D"/>
    <w:rsid w:val="00F77D55"/>
    <w:rsid w:val="00F8004E"/>
    <w:rsid w:val="00F80121"/>
    <w:rsid w:val="00F8235D"/>
    <w:rsid w:val="00F82967"/>
    <w:rsid w:val="00F82EDE"/>
    <w:rsid w:val="00F82F8C"/>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9AC"/>
    <w:rsid w:val="00FA6447"/>
    <w:rsid w:val="00FA68C4"/>
    <w:rsid w:val="00FA6BBC"/>
    <w:rsid w:val="00FA6F59"/>
    <w:rsid w:val="00FA78D8"/>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CCF"/>
    <w:rsid w:val="00FD0395"/>
    <w:rsid w:val="00FD0C85"/>
    <w:rsid w:val="00FD0FD1"/>
    <w:rsid w:val="00FD1130"/>
    <w:rsid w:val="00FD1871"/>
    <w:rsid w:val="00FD1CA1"/>
    <w:rsid w:val="00FD28A7"/>
    <w:rsid w:val="00FD4E85"/>
    <w:rsid w:val="00FD4FF8"/>
    <w:rsid w:val="00FD5372"/>
    <w:rsid w:val="00FD64A8"/>
    <w:rsid w:val="00FD656B"/>
    <w:rsid w:val="00FD672D"/>
    <w:rsid w:val="00FD697E"/>
    <w:rsid w:val="00FD70CB"/>
    <w:rsid w:val="00FD7987"/>
    <w:rsid w:val="00FD7D40"/>
    <w:rsid w:val="00FE1A86"/>
    <w:rsid w:val="00FE2A6F"/>
    <w:rsid w:val="00FE2BE6"/>
    <w:rsid w:val="00FE2C90"/>
    <w:rsid w:val="00FE45C5"/>
    <w:rsid w:val="00FE470D"/>
    <w:rsid w:val="00FE4AB4"/>
    <w:rsid w:val="00FE5513"/>
    <w:rsid w:val="00FE5676"/>
    <w:rsid w:val="00FE5C79"/>
    <w:rsid w:val="00FF0629"/>
    <w:rsid w:val="00FF0873"/>
    <w:rsid w:val="00FF08F1"/>
    <w:rsid w:val="00FF0F03"/>
    <w:rsid w:val="00FF2181"/>
    <w:rsid w:val="00FF2F32"/>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E44490"/>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uiPriority w:val="99"/>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uiPriority w:val="9"/>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uiPriority w:val="99"/>
    <w:rsid w:val="006F4A67"/>
    <w:rPr>
      <w:rFonts w:ascii="GOST type A" w:hAnsi="GOST type A" w:cs="Arial"/>
      <w:b/>
      <w:bCs/>
      <w:i/>
      <w:iCs/>
      <w:sz w:val="28"/>
      <w:szCs w:val="22"/>
    </w:rPr>
  </w:style>
  <w:style w:type="paragraph" w:styleId="24">
    <w:name w:val="toc 2"/>
    <w:basedOn w:val="a8"/>
    <w:next w:val="a8"/>
    <w:autoRedefine/>
    <w:uiPriority w:val="39"/>
    <w:rsid w:val="00D61BDB"/>
    <w:pPr>
      <w:widowControl w:val="0"/>
      <w:suppressAutoHyphens/>
      <w:spacing w:line="240" w:lineRule="auto"/>
      <w:ind w:left="0" w:right="-3" w:firstLine="0"/>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uiPriority w:val="99"/>
    <w:rsid w:val="005673A1"/>
    <w:pPr>
      <w:tabs>
        <w:tab w:val="center" w:pos="4677"/>
        <w:tab w:val="right" w:pos="9355"/>
      </w:tabs>
    </w:pPr>
  </w:style>
  <w:style w:type="character" w:customStyle="1" w:styleId="af">
    <w:name w:val="Нижний колонтитул Знак"/>
    <w:basedOn w:val="aa"/>
    <w:link w:val="ae"/>
    <w:uiPriority w:val="99"/>
    <w:rsid w:val="00CE2407"/>
    <w:rPr>
      <w:rFonts w:ascii="GOST type A" w:hAnsi="GOST type A"/>
      <w:i/>
      <w:sz w:val="28"/>
      <w:szCs w:val="24"/>
      <w:lang w:val="ru-RU" w:eastAsia="ru-RU" w:bidi="ar-SA"/>
    </w:rPr>
  </w:style>
  <w:style w:type="paragraph" w:styleId="15">
    <w:name w:val="toc 1"/>
    <w:basedOn w:val="a8"/>
    <w:next w:val="a8"/>
    <w:autoRedefine/>
    <w:uiPriority w:val="39"/>
    <w:rsid w:val="005A536E"/>
    <w:pPr>
      <w:tabs>
        <w:tab w:val="right" w:leader="dot" w:pos="9356"/>
      </w:tabs>
      <w:spacing w:line="240" w:lineRule="auto"/>
      <w:ind w:left="0" w:right="-3"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uiPriority w:val="99"/>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uiPriority w:val="99"/>
    <w:rsid w:val="009E0818"/>
    <w:rPr>
      <w:rFonts w:ascii="Arial" w:hAnsi="Arial"/>
      <w:lang w:val="ru-RU" w:eastAsia="ru-RU" w:bidi="ar-SA"/>
    </w:rPr>
  </w:style>
  <w:style w:type="paragraph" w:styleId="af1">
    <w:name w:val="header"/>
    <w:basedOn w:val="a8"/>
    <w:link w:val="af2"/>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uiPriority w:val="99"/>
    <w:rsid w:val="00FA78D8"/>
    <w:pPr>
      <w:spacing w:after="120"/>
      <w:ind w:left="283"/>
    </w:pPr>
  </w:style>
  <w:style w:type="character" w:customStyle="1" w:styleId="af4">
    <w:name w:val="Основной текст с отступом Знак"/>
    <w:basedOn w:val="aa"/>
    <w:link w:val="af3"/>
    <w:uiPriority w:val="99"/>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uiPriority w:val="59"/>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8"/>
    <w:link w:val="33"/>
    <w:uiPriority w:val="99"/>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uiPriority w:val="99"/>
    <w:rsid w:val="006F5095"/>
    <w:pPr>
      <w:spacing w:line="240" w:lineRule="auto"/>
    </w:pPr>
    <w:rPr>
      <w:rFonts w:ascii="Tahoma" w:hAnsi="Tahoma" w:cs="Tahoma"/>
      <w:sz w:val="16"/>
      <w:szCs w:val="16"/>
    </w:rPr>
  </w:style>
  <w:style w:type="character" w:customStyle="1" w:styleId="aff">
    <w:name w:val="Текст выноски Знак"/>
    <w:basedOn w:val="aa"/>
    <w:link w:val="afe"/>
    <w:uiPriority w:val="99"/>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uiPriority w:val="9"/>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uiPriority w:val="99"/>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uiPriority w:val="99"/>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b"/>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uiPriority w:val="99"/>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7">
    <w:name w:val="Стиль1 Знак"/>
    <w:basedOn w:val="3"/>
    <w:rsid w:val="00845E8B"/>
    <w:pPr>
      <w:keepLines/>
      <w:overflowPunct/>
      <w:autoSpaceDE/>
      <w:autoSpaceDN/>
      <w:adjustRightInd/>
      <w:spacing w:before="60" w:after="120"/>
      <w:jc w:val="both"/>
      <w:textAlignment w:val="auto"/>
    </w:pPr>
    <w:rPr>
      <w:rFonts w:ascii="Arial" w:hAnsi="Arial" w:cs="Arial"/>
      <w:bCs/>
      <w:sz w:val="22"/>
      <w:szCs w:val="22"/>
    </w:rPr>
  </w:style>
  <w:style w:type="paragraph" w:customStyle="1" w:styleId="1ffff8">
    <w:name w:val="З1"/>
    <w:basedOn w:val="a8"/>
    <w:next w:val="a8"/>
    <w:rsid w:val="00845E8B"/>
    <w:pPr>
      <w:ind w:left="0" w:right="0" w:firstLine="748"/>
      <w:jc w:val="both"/>
    </w:pPr>
    <w:rPr>
      <w:rFonts w:ascii="Times New Roman" w:hAnsi="Times New Roman"/>
      <w:b/>
      <w:i w:val="0"/>
      <w:snapToGrid w:val="0"/>
      <w:sz w:val="24"/>
    </w:rPr>
  </w:style>
  <w:style w:type="paragraph" w:customStyle="1" w:styleId="bcs">
    <w:name w:val="bcs"/>
    <w:basedOn w:val="a8"/>
    <w:rsid w:val="00845E8B"/>
    <w:pPr>
      <w:shd w:val="clear" w:color="auto" w:fill="E7F3FF"/>
      <w:spacing w:before="20" w:after="100" w:afterAutospacing="1" w:line="240" w:lineRule="auto"/>
      <w:ind w:left="0" w:right="0" w:firstLine="120"/>
    </w:pPr>
    <w:rPr>
      <w:rFonts w:ascii="Arial" w:hAnsi="Arial" w:cs="Arial"/>
      <w:i w:val="0"/>
      <w:sz w:val="24"/>
    </w:rPr>
  </w:style>
  <w:style w:type="character" w:customStyle="1" w:styleId="grame">
    <w:name w:val="grame"/>
    <w:basedOn w:val="aa"/>
    <w:rsid w:val="00845E8B"/>
  </w:style>
  <w:style w:type="paragraph" w:customStyle="1" w:styleId="affffffffff5">
    <w:name w:val="текст в табл слева"/>
    <w:basedOn w:val="a8"/>
    <w:autoRedefine/>
    <w:rsid w:val="00845E8B"/>
    <w:pPr>
      <w:widowControl w:val="0"/>
      <w:ind w:left="0" w:right="0" w:firstLine="0"/>
    </w:pPr>
    <w:rPr>
      <w:rFonts w:ascii="Times New Roman" w:hAnsi="Times New Roman"/>
      <w:i w:val="0"/>
      <w:szCs w:val="20"/>
    </w:rPr>
  </w:style>
  <w:style w:type="paragraph" w:customStyle="1" w:styleId="Style8">
    <w:name w:val="Style8"/>
    <w:basedOn w:val="a8"/>
    <w:rsid w:val="00613106"/>
    <w:pPr>
      <w:widowControl w:val="0"/>
      <w:autoSpaceDE w:val="0"/>
      <w:autoSpaceDN w:val="0"/>
      <w:adjustRightInd w:val="0"/>
      <w:spacing w:line="230" w:lineRule="exact"/>
      <w:ind w:left="0" w:right="0" w:firstLine="439"/>
    </w:pPr>
    <w:rPr>
      <w:rFonts w:ascii="Georgia" w:hAnsi="Georgia"/>
      <w:i w:val="0"/>
      <w:sz w:val="24"/>
    </w:rPr>
  </w:style>
  <w:style w:type="character" w:customStyle="1" w:styleId="FontStyle17">
    <w:name w:val="Font Style17"/>
    <w:basedOn w:val="aa"/>
    <w:rsid w:val="00613106"/>
    <w:rPr>
      <w:rFonts w:ascii="Microsoft Sans Serif" w:hAnsi="Microsoft Sans Serif" w:cs="Microsoft Sans Serif" w:hint="default"/>
      <w:sz w:val="16"/>
      <w:szCs w:val="16"/>
    </w:rPr>
  </w:style>
  <w:style w:type="paragraph" w:customStyle="1" w:styleId="Style5">
    <w:name w:val="Style5"/>
    <w:basedOn w:val="a8"/>
    <w:rsid w:val="00613106"/>
    <w:pPr>
      <w:widowControl w:val="0"/>
      <w:autoSpaceDE w:val="0"/>
      <w:autoSpaceDN w:val="0"/>
      <w:adjustRightInd w:val="0"/>
      <w:spacing w:line="326" w:lineRule="exact"/>
      <w:ind w:left="0" w:right="0" w:firstLine="0"/>
      <w:jc w:val="both"/>
    </w:pPr>
    <w:rPr>
      <w:rFonts w:ascii="Times New Roman" w:hAnsi="Times New Roman"/>
      <w:i w:val="0"/>
      <w:sz w:val="24"/>
    </w:rPr>
  </w:style>
  <w:style w:type="paragraph" w:customStyle="1" w:styleId="Style7">
    <w:name w:val="Style7"/>
    <w:basedOn w:val="a8"/>
    <w:rsid w:val="00613106"/>
    <w:pPr>
      <w:widowControl w:val="0"/>
      <w:autoSpaceDE w:val="0"/>
      <w:autoSpaceDN w:val="0"/>
      <w:adjustRightInd w:val="0"/>
      <w:spacing w:line="240" w:lineRule="auto"/>
      <w:ind w:left="0" w:right="0" w:firstLine="0"/>
      <w:jc w:val="center"/>
    </w:pPr>
    <w:rPr>
      <w:rFonts w:ascii="Times New Roman" w:hAnsi="Times New Roman"/>
      <w:i w:val="0"/>
      <w:sz w:val="24"/>
    </w:rPr>
  </w:style>
  <w:style w:type="character" w:customStyle="1" w:styleId="FontStyle15">
    <w:name w:val="Font Style15"/>
    <w:rsid w:val="00613106"/>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21">
    <w:name w:val="a"/>
    <w:pPr>
      <w:numPr>
        <w:numId w:val="23"/>
      </w:numPr>
    </w:pPr>
  </w:style>
  <w:style w:type="numbering" w:customStyle="1" w:styleId="24">
    <w:name w:val="1ai2"/>
    <w:pPr>
      <w:numPr>
        <w:numId w:val="11"/>
      </w:numPr>
    </w:pPr>
  </w:style>
  <w:style w:type="numbering" w:customStyle="1" w:styleId="ad">
    <w:name w:val="a0"/>
    <w:pPr>
      <w:numPr>
        <w:numId w:val="21"/>
      </w:numPr>
    </w:pPr>
  </w:style>
  <w:style w:type="numbering" w:customStyle="1" w:styleId="ae">
    <w:name w:val="2"/>
    <w:pPr>
      <w:numPr>
        <w:numId w:val="12"/>
      </w:numPr>
    </w:pPr>
  </w:style>
  <w:style w:type="numbering" w:customStyle="1" w:styleId="af">
    <w:name w:val="10"/>
    <w:pPr>
      <w:numPr>
        <w:numId w:val="14"/>
      </w:numPr>
    </w:pPr>
  </w:style>
  <w:style w:type="numbering" w:customStyle="1" w:styleId="15">
    <w:name w:val="1ai1"/>
    <w:pPr>
      <w:numPr>
        <w:numId w:val="13"/>
      </w:numPr>
    </w:pPr>
  </w:style>
  <w:style w:type="numbering" w:customStyle="1" w:styleId="-2">
    <w:name w:val="1ai"/>
    <w:pPr>
      <w:numPr>
        <w:numId w:val="7"/>
      </w:numPr>
    </w:pPr>
  </w:style>
  <w:style w:type="numbering" w:customStyle="1" w:styleId="-20">
    <w:name w:val="1111111"/>
    <w:pPr>
      <w:numPr>
        <w:numId w:val="8"/>
      </w:numPr>
    </w:pPr>
  </w:style>
  <w:style w:type="numbering" w:customStyle="1" w:styleId="16">
    <w:name w:val="111111"/>
    <w:pPr>
      <w:numPr>
        <w:numId w:val="6"/>
      </w:numPr>
    </w:pPr>
  </w:style>
  <w:style w:type="numbering" w:customStyle="1" w:styleId="a9">
    <w:name w:val="111111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5632296">
      <w:bodyDiv w:val="1"/>
      <w:marLeft w:val="0"/>
      <w:marRight w:val="0"/>
      <w:marTop w:val="0"/>
      <w:marBottom w:val="0"/>
      <w:divBdr>
        <w:top w:val="none" w:sz="0" w:space="0" w:color="auto"/>
        <w:left w:val="none" w:sz="0" w:space="0" w:color="auto"/>
        <w:bottom w:val="none" w:sz="0" w:space="0" w:color="auto"/>
        <w:right w:val="none" w:sz="0" w:space="0" w:color="auto"/>
      </w:divBdr>
      <w:divsChild>
        <w:div w:id="1233007984">
          <w:marLeft w:val="0"/>
          <w:marRight w:val="0"/>
          <w:marTop w:val="0"/>
          <w:marBottom w:val="0"/>
          <w:divBdr>
            <w:top w:val="none" w:sz="0" w:space="0" w:color="auto"/>
            <w:left w:val="none" w:sz="0" w:space="0" w:color="auto"/>
            <w:bottom w:val="none" w:sz="0" w:space="0" w:color="auto"/>
            <w:right w:val="none" w:sz="0" w:space="0" w:color="auto"/>
          </w:divBdr>
          <w:divsChild>
            <w:div w:id="163783434">
              <w:marLeft w:val="0"/>
              <w:marRight w:val="0"/>
              <w:marTop w:val="0"/>
              <w:marBottom w:val="0"/>
              <w:divBdr>
                <w:top w:val="none" w:sz="0" w:space="0" w:color="auto"/>
                <w:left w:val="none" w:sz="0" w:space="0" w:color="auto"/>
                <w:bottom w:val="none" w:sz="0" w:space="0" w:color="auto"/>
                <w:right w:val="none" w:sz="0" w:space="0" w:color="auto"/>
              </w:divBdr>
              <w:divsChild>
                <w:div w:id="4052974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7C26D3E9A44EA031BBDCE08F0F8F9D4CDF61116B0E1224ADD35C248C9AB812EF79611E67B29B7A5ADD695K7B1J" TargetMode="External"/><Relationship Id="rId18" Type="http://schemas.openxmlformats.org/officeDocument/2006/relationships/hyperlink" Target="consultantplus://offline/ref=AF74664B64686B8C7362DAF3E84A2F3E4659F054F8D6F2D5B9DBEB76157F03450FEDEDFA7DD73A2B59N1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ivo.garant.ru/document?id=12048567&amp;sub=0" TargetMode="External"/><Relationship Id="rId7" Type="http://schemas.openxmlformats.org/officeDocument/2006/relationships/footnotes" Target="footnotes.xml"/><Relationship Id="rId12" Type="http://schemas.openxmlformats.org/officeDocument/2006/relationships/hyperlink" Target="http://konstrf.ru/" TargetMode="External"/><Relationship Id="rId17" Type="http://schemas.openxmlformats.org/officeDocument/2006/relationships/hyperlink" Target="consultantplus://offline/ref=41C613C6EB4FC619A642DC1F090539EF39C0B8C72D342876B0694E81974F5546DED177D3D3BB94A6GEcAJ"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consultantplus://offline/ref=FC8954B122091933474CB7C5EFFFC76CFE1E33B225F92646B58A19A55B7C9F2385B8F144D7E1N4W5J" TargetMode="External"/><Relationship Id="rId20" Type="http://schemas.openxmlformats.org/officeDocument/2006/relationships/hyperlink" Target="http://ivo.garant.ru/document?id=57329391&amp;sub=50101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consultantplus://offline/ref=32CA0115E2BAA0C75B55082FDDA775828BE9AB90272315627E74FF3055B785FB89E88EC849A6E9TDJ" TargetMode="External"/><Relationship Id="rId23" Type="http://schemas.openxmlformats.org/officeDocument/2006/relationships/hyperlink" Target="consultantplus://offline/ref=7FC389C370A33EE466A6D9DE1A781C41714952794616F098D99190261E4C154704E3C45EA71Bi031D" TargetMode="Externa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consultantplus://offline/ref=AF74664B64686B8C7362DAF3E84A2F3E4659F054F8D6F2D5B9DBEB76157F03450FEDEDFA7DD73A2959N4K"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E4D11F858E9325CE968D7DED75C5DC06BE265BABE822E126B4B8C1901DD58BA36137A67096835A3230O0J" TargetMode="External"/><Relationship Id="rId22" Type="http://schemas.openxmlformats.org/officeDocument/2006/relationships/hyperlink" Target="consultantplus://offline/ref=2FEF885442D3A3266ED68C43CC20C48C5AB7F5EB9F26A363CB21F9522A35C78F0EE793B2E803SCD5J" TargetMode="Externa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ACA47-618B-4D25-940B-4EFAE2253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4081</TotalTime>
  <Pages>159</Pages>
  <Words>67290</Words>
  <Characters>383554</Characters>
  <Application>Microsoft Office Word</Application>
  <DocSecurity>0</DocSecurity>
  <Lines>3196</Lines>
  <Paragraphs>899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449945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Староникольский</cp:lastModifiedBy>
  <cp:revision>41</cp:revision>
  <cp:lastPrinted>2021-01-08T10:50:00Z</cp:lastPrinted>
  <dcterms:created xsi:type="dcterms:W3CDTF">2016-03-24T08:23:00Z</dcterms:created>
  <dcterms:modified xsi:type="dcterms:W3CDTF">2021-01-08T10:52:00Z</dcterms:modified>
</cp:coreProperties>
</file>